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B5FF4" w14:textId="77777777" w:rsidR="00B14A0B" w:rsidRPr="00962755" w:rsidRDefault="00B14A0B" w:rsidP="00030525">
      <w:pPr>
        <w:rPr>
          <w:rFonts w:ascii="Arial" w:eastAsia="Arial" w:hAnsi="Arial" w:cs="Arial"/>
          <w:b/>
        </w:rPr>
      </w:pPr>
    </w:p>
    <w:p w14:paraId="03E687DD" w14:textId="597AC95A" w:rsidR="00030525" w:rsidRPr="00962755" w:rsidRDefault="00030525" w:rsidP="00030525">
      <w:pPr>
        <w:rPr>
          <w:rFonts w:ascii="Arial" w:eastAsia="Arial" w:hAnsi="Arial" w:cs="Arial"/>
          <w:b/>
        </w:rPr>
      </w:pPr>
      <w:r w:rsidRPr="00962755">
        <w:rPr>
          <w:rFonts w:ascii="Arial" w:eastAsia="Arial" w:hAnsi="Arial" w:cs="Arial"/>
          <w:b/>
        </w:rPr>
        <w:t>Pressetext</w:t>
      </w:r>
      <w:r w:rsidR="00C65FAB" w:rsidRPr="00962755">
        <w:rPr>
          <w:rFonts w:ascii="Arial" w:eastAsia="Arial" w:hAnsi="Arial" w:cs="Arial"/>
          <w:b/>
        </w:rPr>
        <w:t xml:space="preserve"> - </w:t>
      </w:r>
      <w:r w:rsidRPr="00962755">
        <w:rPr>
          <w:rFonts w:ascii="Arial" w:eastAsia="Arial" w:hAnsi="Arial" w:cs="Arial"/>
          <w:b/>
        </w:rPr>
        <w:t xml:space="preserve">Jüdisches Filmfestival Wien </w:t>
      </w:r>
      <w:r w:rsidR="00DA42BD" w:rsidRPr="00962755">
        <w:rPr>
          <w:rFonts w:ascii="Arial" w:eastAsia="Arial" w:hAnsi="Arial" w:cs="Arial"/>
          <w:b/>
        </w:rPr>
        <w:t>vom 3. bis 17. Oktober 2021</w:t>
      </w:r>
    </w:p>
    <w:p w14:paraId="3DF6EB13" w14:textId="6C247E44" w:rsidR="00030525" w:rsidRPr="00962755" w:rsidRDefault="00030525" w:rsidP="00030525">
      <w:pPr>
        <w:spacing w:line="360" w:lineRule="auto"/>
        <w:rPr>
          <w:rFonts w:ascii="Arial" w:eastAsia="Arial" w:hAnsi="Arial" w:cs="Arial"/>
          <w:b/>
        </w:rPr>
      </w:pPr>
      <w:r w:rsidRPr="00962755">
        <w:rPr>
          <w:rFonts w:ascii="Arial" w:eastAsia="Arial" w:hAnsi="Arial" w:cs="Arial"/>
        </w:rPr>
        <w:t>Village Cinema Wien Mitte | Metro Kinokulturhaus | Stadtkino</w:t>
      </w:r>
      <w:r w:rsidR="000831CC" w:rsidRPr="00962755">
        <w:rPr>
          <w:rFonts w:ascii="Arial" w:eastAsia="Arial" w:hAnsi="Arial" w:cs="Arial"/>
        </w:rPr>
        <w:t xml:space="preserve"> im Künstlerhaus</w:t>
      </w:r>
      <w:r w:rsidRPr="00962755">
        <w:rPr>
          <w:rFonts w:ascii="Arial" w:eastAsia="Arial" w:hAnsi="Arial" w:cs="Arial"/>
        </w:rPr>
        <w:t xml:space="preserve"> </w:t>
      </w:r>
      <w:r w:rsidR="0091134A" w:rsidRPr="00962755">
        <w:rPr>
          <w:rFonts w:ascii="Arial" w:eastAsia="Arial" w:hAnsi="Arial" w:cs="Arial"/>
        </w:rPr>
        <w:t>Wien</w:t>
      </w:r>
    </w:p>
    <w:p w14:paraId="62A22D33" w14:textId="02ACF75D" w:rsidR="009C75E6" w:rsidRPr="00962755" w:rsidRDefault="009C75E6" w:rsidP="005E7BBC">
      <w:pPr>
        <w:ind w:right="141"/>
        <w:rPr>
          <w:rFonts w:ascii="Arial" w:hAnsi="Arial" w:cs="Arial"/>
          <w:bCs/>
        </w:rPr>
      </w:pPr>
    </w:p>
    <w:p w14:paraId="4F1D1684" w14:textId="1C6EFE9E" w:rsidR="00FF47DA" w:rsidRPr="00962755" w:rsidRDefault="009C75E6" w:rsidP="0091134A">
      <w:pPr>
        <w:ind w:right="141"/>
        <w:rPr>
          <w:rFonts w:ascii="Arial" w:hAnsi="Arial" w:cs="Arial"/>
          <w:bCs/>
          <w:dstrike/>
        </w:rPr>
      </w:pPr>
      <w:r w:rsidRPr="00962755">
        <w:rPr>
          <w:rFonts w:ascii="Arial" w:hAnsi="Arial" w:cs="Arial"/>
          <w:b/>
        </w:rPr>
        <w:t>„Trotzdem!“</w:t>
      </w:r>
      <w:r w:rsidRPr="00962755">
        <w:rPr>
          <w:rFonts w:ascii="Arial" w:hAnsi="Arial" w:cs="Arial"/>
          <w:bCs/>
        </w:rPr>
        <w:t xml:space="preserve"> - Unter diesem Motto feiert das </w:t>
      </w:r>
      <w:r w:rsidRPr="00962755">
        <w:rPr>
          <w:rFonts w:ascii="Arial" w:hAnsi="Arial" w:cs="Arial"/>
          <w:b/>
        </w:rPr>
        <w:t>Jüdische Filmfestival Wien</w:t>
      </w:r>
      <w:r w:rsidRPr="00962755">
        <w:rPr>
          <w:rFonts w:ascii="Arial" w:hAnsi="Arial" w:cs="Arial"/>
          <w:bCs/>
        </w:rPr>
        <w:t xml:space="preserve"> </w:t>
      </w:r>
      <w:r w:rsidR="00D761F0" w:rsidRPr="00962755">
        <w:rPr>
          <w:rFonts w:ascii="Arial" w:hAnsi="Arial" w:cs="Arial"/>
          <w:bCs/>
        </w:rPr>
        <w:t>vo</w:t>
      </w:r>
      <w:r w:rsidR="0091134A" w:rsidRPr="00962755">
        <w:rPr>
          <w:rFonts w:ascii="Arial" w:hAnsi="Arial" w:cs="Arial"/>
          <w:bCs/>
        </w:rPr>
        <w:t>m</w:t>
      </w:r>
      <w:r w:rsidR="00D761F0" w:rsidRPr="00962755">
        <w:rPr>
          <w:rFonts w:ascii="Arial" w:hAnsi="Arial" w:cs="Arial"/>
          <w:bCs/>
        </w:rPr>
        <w:t xml:space="preserve"> 3. </w:t>
      </w:r>
      <w:r w:rsidR="00CC2F4B" w:rsidRPr="00962755">
        <w:rPr>
          <w:rFonts w:ascii="Arial" w:hAnsi="Arial" w:cs="Arial"/>
          <w:bCs/>
        </w:rPr>
        <w:t>b</w:t>
      </w:r>
      <w:r w:rsidR="00D761F0" w:rsidRPr="00962755">
        <w:rPr>
          <w:rFonts w:ascii="Arial" w:hAnsi="Arial" w:cs="Arial"/>
          <w:bCs/>
        </w:rPr>
        <w:t>is 17.</w:t>
      </w:r>
      <w:r w:rsidRPr="00962755">
        <w:rPr>
          <w:rFonts w:ascii="Arial" w:hAnsi="Arial" w:cs="Arial"/>
          <w:bCs/>
        </w:rPr>
        <w:t xml:space="preserve"> Oktober </w:t>
      </w:r>
      <w:r w:rsidR="000831CC" w:rsidRPr="00962755">
        <w:rPr>
          <w:rFonts w:ascii="Arial" w:hAnsi="Arial" w:cs="Arial"/>
          <w:bCs/>
        </w:rPr>
        <w:t xml:space="preserve">2021 </w:t>
      </w:r>
      <w:r w:rsidRPr="00962755">
        <w:rPr>
          <w:rFonts w:ascii="Arial" w:hAnsi="Arial" w:cs="Arial"/>
          <w:bCs/>
        </w:rPr>
        <w:t xml:space="preserve">freudig und stolz </w:t>
      </w:r>
      <w:r w:rsidR="00654AA3" w:rsidRPr="00962755">
        <w:rPr>
          <w:rFonts w:ascii="Arial" w:hAnsi="Arial" w:cs="Arial"/>
          <w:bCs/>
        </w:rPr>
        <w:t>sein 30-jähriges</w:t>
      </w:r>
      <w:r w:rsidRPr="00962755">
        <w:rPr>
          <w:rFonts w:ascii="Arial" w:hAnsi="Arial" w:cs="Arial"/>
          <w:bCs/>
        </w:rPr>
        <w:t xml:space="preserve"> Jubiläum</w:t>
      </w:r>
      <w:r w:rsidR="00654AA3" w:rsidRPr="00962755">
        <w:rPr>
          <w:rFonts w:ascii="Arial" w:hAnsi="Arial" w:cs="Arial"/>
          <w:bCs/>
        </w:rPr>
        <w:t>.</w:t>
      </w:r>
      <w:r w:rsidR="000164B7" w:rsidRPr="00962755">
        <w:rPr>
          <w:rFonts w:ascii="Arial" w:hAnsi="Arial" w:cs="Arial"/>
          <w:bCs/>
        </w:rPr>
        <w:t xml:space="preserve"> </w:t>
      </w:r>
      <w:r w:rsidR="00D761F0" w:rsidRPr="00962755">
        <w:rPr>
          <w:rFonts w:ascii="Arial" w:hAnsi="Arial" w:cs="Arial"/>
          <w:bCs/>
        </w:rPr>
        <w:t>Eine Auswahl an Filmen aus früheren Programmen</w:t>
      </w:r>
      <w:r w:rsidR="00EC0680" w:rsidRPr="00962755">
        <w:rPr>
          <w:rFonts w:ascii="Arial" w:hAnsi="Arial" w:cs="Arial"/>
          <w:bCs/>
        </w:rPr>
        <w:t>,</w:t>
      </w:r>
      <w:r w:rsidR="00D761F0" w:rsidRPr="00962755">
        <w:rPr>
          <w:rFonts w:ascii="Arial" w:hAnsi="Arial" w:cs="Arial"/>
          <w:bCs/>
        </w:rPr>
        <w:t xml:space="preserve"> ergänzt durch neue Produktionen</w:t>
      </w:r>
      <w:r w:rsidR="00EC0680" w:rsidRPr="00962755">
        <w:rPr>
          <w:rFonts w:ascii="Arial" w:hAnsi="Arial" w:cs="Arial"/>
          <w:bCs/>
        </w:rPr>
        <w:t>,</w:t>
      </w:r>
      <w:r w:rsidR="00D761F0" w:rsidRPr="00962755">
        <w:rPr>
          <w:rFonts w:ascii="Arial" w:hAnsi="Arial" w:cs="Arial"/>
          <w:bCs/>
        </w:rPr>
        <w:t xml:space="preserve"> drückt heuer, mehr denn je, die Ziele des JFW aus: </w:t>
      </w:r>
      <w:r w:rsidR="00D761F0" w:rsidRPr="00962755">
        <w:rPr>
          <w:rFonts w:ascii="Arial" w:hAnsi="Arial" w:cs="Arial"/>
          <w:b/>
        </w:rPr>
        <w:t>Trotz</w:t>
      </w:r>
      <w:r w:rsidR="00D761F0" w:rsidRPr="00962755">
        <w:rPr>
          <w:rFonts w:ascii="Arial" w:hAnsi="Arial" w:cs="Arial"/>
          <w:bCs/>
        </w:rPr>
        <w:t xml:space="preserve"> zunehmendem Antisemitismus die </w:t>
      </w:r>
      <w:r w:rsidR="000164B7" w:rsidRPr="00962755">
        <w:rPr>
          <w:rFonts w:ascii="Arial" w:hAnsi="Arial" w:cs="Arial"/>
          <w:bCs/>
        </w:rPr>
        <w:t>einheimische jüdische Kultur</w:t>
      </w:r>
      <w:r w:rsidR="00962755">
        <w:rPr>
          <w:rFonts w:ascii="Arial" w:hAnsi="Arial" w:cs="Arial"/>
          <w:bCs/>
        </w:rPr>
        <w:t xml:space="preserve"> zu</w:t>
      </w:r>
      <w:r w:rsidR="00330B68" w:rsidRPr="00962755">
        <w:rPr>
          <w:rFonts w:ascii="Arial" w:hAnsi="Arial" w:cs="Arial"/>
          <w:bCs/>
        </w:rPr>
        <w:t xml:space="preserve"> </w:t>
      </w:r>
      <w:r w:rsidR="00D761F0" w:rsidRPr="00962755">
        <w:rPr>
          <w:rFonts w:ascii="Arial" w:hAnsi="Arial" w:cs="Arial"/>
          <w:bCs/>
        </w:rPr>
        <w:t>stärken</w:t>
      </w:r>
      <w:r w:rsidR="0091134A" w:rsidRPr="00962755">
        <w:rPr>
          <w:rFonts w:ascii="Arial" w:hAnsi="Arial" w:cs="Arial"/>
          <w:bCs/>
        </w:rPr>
        <w:t>,</w:t>
      </w:r>
      <w:r w:rsidR="00FF47DA" w:rsidRPr="00962755">
        <w:rPr>
          <w:rFonts w:ascii="Arial" w:hAnsi="Arial" w:cs="Arial"/>
          <w:bCs/>
        </w:rPr>
        <w:t xml:space="preserve"> </w:t>
      </w:r>
      <w:r w:rsidR="0091134A" w:rsidRPr="00962755">
        <w:rPr>
          <w:rFonts w:ascii="Arial" w:hAnsi="Arial" w:cs="Arial"/>
          <w:b/>
        </w:rPr>
        <w:t>t</w:t>
      </w:r>
      <w:r w:rsidR="00806A48" w:rsidRPr="00962755">
        <w:rPr>
          <w:rFonts w:ascii="Arial" w:hAnsi="Arial" w:cs="Arial"/>
          <w:b/>
        </w:rPr>
        <w:t>rotz</w:t>
      </w:r>
      <w:r w:rsidR="00056D6F" w:rsidRPr="00962755">
        <w:rPr>
          <w:rFonts w:ascii="Arial" w:hAnsi="Arial" w:cs="Arial"/>
          <w:bCs/>
        </w:rPr>
        <w:t xml:space="preserve"> aller</w:t>
      </w:r>
      <w:r w:rsidR="00806A48" w:rsidRPr="00962755">
        <w:rPr>
          <w:rFonts w:ascii="Arial" w:hAnsi="Arial" w:cs="Arial"/>
          <w:bCs/>
        </w:rPr>
        <w:t xml:space="preserve"> Konflikte</w:t>
      </w:r>
      <w:r w:rsidR="00D761F0" w:rsidRPr="00962755">
        <w:rPr>
          <w:rFonts w:ascii="Arial" w:hAnsi="Arial" w:cs="Arial"/>
          <w:bCs/>
        </w:rPr>
        <w:t xml:space="preserve"> </w:t>
      </w:r>
      <w:r w:rsidR="00F0127D" w:rsidRPr="00962755">
        <w:rPr>
          <w:rFonts w:ascii="Arial" w:hAnsi="Arial" w:cs="Arial"/>
          <w:bCs/>
        </w:rPr>
        <w:t>in gegenseitigem Respekt friedlich zusamme</w:t>
      </w:r>
      <w:r w:rsidR="005E5410" w:rsidRPr="00962755">
        <w:rPr>
          <w:rFonts w:ascii="Arial" w:hAnsi="Arial" w:cs="Arial"/>
          <w:bCs/>
        </w:rPr>
        <w:t>n</w:t>
      </w:r>
      <w:r w:rsidR="00962755">
        <w:rPr>
          <w:rFonts w:ascii="Arial" w:hAnsi="Arial" w:cs="Arial"/>
          <w:bCs/>
        </w:rPr>
        <w:t>zu</w:t>
      </w:r>
      <w:r w:rsidR="00D761F0" w:rsidRPr="00962755">
        <w:rPr>
          <w:rFonts w:ascii="Arial" w:hAnsi="Arial" w:cs="Arial"/>
          <w:bCs/>
        </w:rPr>
        <w:t>leben</w:t>
      </w:r>
      <w:r w:rsidR="00806A48" w:rsidRPr="00962755">
        <w:rPr>
          <w:rFonts w:ascii="Arial" w:hAnsi="Arial" w:cs="Arial"/>
          <w:bCs/>
        </w:rPr>
        <w:t xml:space="preserve">. </w:t>
      </w:r>
      <w:r w:rsidR="004465BB">
        <w:rPr>
          <w:rFonts w:ascii="Arial" w:hAnsi="Arial" w:cs="Arial"/>
          <w:b/>
        </w:rPr>
        <w:t>T</w:t>
      </w:r>
      <w:r w:rsidR="004465BB" w:rsidRPr="00962755">
        <w:rPr>
          <w:rFonts w:ascii="Arial" w:hAnsi="Arial" w:cs="Arial"/>
          <w:b/>
        </w:rPr>
        <w:t>rotz</w:t>
      </w:r>
      <w:r w:rsidR="004465BB" w:rsidRPr="00962755">
        <w:rPr>
          <w:rFonts w:ascii="Arial" w:hAnsi="Arial" w:cs="Arial"/>
          <w:bCs/>
        </w:rPr>
        <w:t xml:space="preserve"> Rückschlägen</w:t>
      </w:r>
      <w:r w:rsidR="004465BB">
        <w:rPr>
          <w:rFonts w:ascii="Arial" w:hAnsi="Arial" w:cs="Arial"/>
          <w:bCs/>
        </w:rPr>
        <w:t xml:space="preserve"> zu lachen</w:t>
      </w:r>
      <w:r w:rsidR="004465BB" w:rsidRPr="00962755">
        <w:rPr>
          <w:rFonts w:ascii="Arial" w:hAnsi="Arial" w:cs="Arial"/>
          <w:bCs/>
        </w:rPr>
        <w:t>.</w:t>
      </w:r>
      <w:r w:rsidR="004465BB">
        <w:rPr>
          <w:rFonts w:ascii="Arial" w:hAnsi="Arial" w:cs="Arial"/>
          <w:bCs/>
        </w:rPr>
        <w:t xml:space="preserve"> </w:t>
      </w:r>
      <w:r w:rsidR="00421C53">
        <w:rPr>
          <w:rFonts w:ascii="Arial" w:hAnsi="Arial" w:cs="Arial"/>
          <w:bCs/>
        </w:rPr>
        <w:br/>
      </w:r>
      <w:r w:rsidR="00962755" w:rsidRPr="00E23C42">
        <w:rPr>
          <w:rFonts w:ascii="Arial" w:hAnsi="Arial" w:cs="Arial"/>
          <w:b/>
        </w:rPr>
        <w:t>T</w:t>
      </w:r>
      <w:r w:rsidR="00FF47DA" w:rsidRPr="00962755">
        <w:rPr>
          <w:rFonts w:ascii="Arial" w:hAnsi="Arial" w:cs="Arial"/>
          <w:b/>
        </w:rPr>
        <w:t>rotz</w:t>
      </w:r>
      <w:r w:rsidR="00D761F0" w:rsidRPr="00962755">
        <w:rPr>
          <w:rFonts w:ascii="Arial" w:hAnsi="Arial" w:cs="Arial"/>
          <w:b/>
        </w:rPr>
        <w:t xml:space="preserve"> Allem </w:t>
      </w:r>
      <w:r w:rsidR="00962755" w:rsidRPr="00E23C42">
        <w:rPr>
          <w:rFonts w:ascii="Arial" w:hAnsi="Arial" w:cs="Arial"/>
          <w:bCs/>
        </w:rPr>
        <w:t>macht das JFW</w:t>
      </w:r>
      <w:r w:rsidR="00962755">
        <w:rPr>
          <w:rFonts w:ascii="Arial" w:hAnsi="Arial" w:cs="Arial"/>
          <w:b/>
        </w:rPr>
        <w:t xml:space="preserve"> </w:t>
      </w:r>
      <w:r w:rsidR="00FF47DA" w:rsidRPr="00962755">
        <w:rPr>
          <w:rFonts w:ascii="Arial" w:hAnsi="Arial" w:cs="Arial"/>
          <w:bCs/>
        </w:rPr>
        <w:t xml:space="preserve">mit </w:t>
      </w:r>
      <w:r w:rsidR="00F33F10" w:rsidRPr="00962755">
        <w:rPr>
          <w:rFonts w:ascii="Arial" w:hAnsi="Arial" w:cs="Arial"/>
          <w:bCs/>
        </w:rPr>
        <w:t>ungebrochener</w:t>
      </w:r>
      <w:r w:rsidR="00FF47DA" w:rsidRPr="00962755">
        <w:rPr>
          <w:rFonts w:ascii="Arial" w:hAnsi="Arial" w:cs="Arial"/>
          <w:bCs/>
        </w:rPr>
        <w:t xml:space="preserve"> Leidenschaft fü</w:t>
      </w:r>
      <w:r w:rsidR="00F33F10" w:rsidRPr="00962755">
        <w:rPr>
          <w:rFonts w:ascii="Arial" w:hAnsi="Arial" w:cs="Arial"/>
          <w:bCs/>
        </w:rPr>
        <w:t>r die große Leinwand</w:t>
      </w:r>
      <w:r w:rsidR="00962755">
        <w:rPr>
          <w:rFonts w:ascii="Arial" w:hAnsi="Arial" w:cs="Arial"/>
          <w:bCs/>
        </w:rPr>
        <w:t xml:space="preserve"> weiter</w:t>
      </w:r>
      <w:r w:rsidR="00FF47DA" w:rsidRPr="00962755">
        <w:rPr>
          <w:rFonts w:ascii="Arial" w:hAnsi="Arial" w:cs="Arial"/>
          <w:bCs/>
        </w:rPr>
        <w:t>.</w:t>
      </w:r>
    </w:p>
    <w:p w14:paraId="61083DD5" w14:textId="22D1D56F" w:rsidR="00861BAD" w:rsidRPr="00962755" w:rsidRDefault="00861BAD" w:rsidP="005E7BBC">
      <w:pPr>
        <w:ind w:right="141"/>
        <w:rPr>
          <w:rFonts w:ascii="Arial" w:hAnsi="Arial" w:cs="Arial"/>
          <w:bCs/>
        </w:rPr>
      </w:pPr>
    </w:p>
    <w:p w14:paraId="2F955B4A" w14:textId="327D93AA" w:rsidR="00A2704C" w:rsidRPr="00962755" w:rsidRDefault="00A2704C" w:rsidP="005E7BBC">
      <w:pPr>
        <w:ind w:right="141"/>
        <w:rPr>
          <w:rFonts w:ascii="Arial" w:hAnsi="Arial" w:cs="Arial"/>
          <w:b/>
        </w:rPr>
      </w:pPr>
      <w:r w:rsidRPr="00962755">
        <w:rPr>
          <w:rFonts w:ascii="Arial" w:hAnsi="Arial" w:cs="Arial"/>
          <w:b/>
        </w:rPr>
        <w:t>Eröffnung</w:t>
      </w:r>
    </w:p>
    <w:p w14:paraId="13DC276F" w14:textId="76238B94" w:rsidR="00FF5F0B" w:rsidRPr="00962755" w:rsidRDefault="00F4666B" w:rsidP="000962F2">
      <w:pPr>
        <w:rPr>
          <w:rFonts w:ascii="Arial" w:hAnsi="Arial" w:cs="Arial"/>
          <w:bCs/>
        </w:rPr>
      </w:pPr>
      <w:r w:rsidRPr="00962755">
        <w:rPr>
          <w:rFonts w:ascii="Arial" w:hAnsi="Arial" w:cs="Arial"/>
          <w:bCs/>
        </w:rPr>
        <w:t>Zur</w:t>
      </w:r>
      <w:r w:rsidR="00A2704C" w:rsidRPr="00962755">
        <w:rPr>
          <w:rFonts w:ascii="Arial" w:hAnsi="Arial" w:cs="Arial"/>
          <w:bCs/>
        </w:rPr>
        <w:t xml:space="preserve"> Festivaleröffnung am 3. Oktober </w:t>
      </w:r>
      <w:r w:rsidR="00EC0680" w:rsidRPr="00962755">
        <w:rPr>
          <w:rFonts w:ascii="Arial" w:hAnsi="Arial" w:cs="Arial"/>
          <w:bCs/>
        </w:rPr>
        <w:t>legt das JFW</w:t>
      </w:r>
      <w:r w:rsidR="00A2704C" w:rsidRPr="00962755">
        <w:rPr>
          <w:rFonts w:ascii="Arial" w:hAnsi="Arial" w:cs="Arial"/>
          <w:bCs/>
        </w:rPr>
        <w:t xml:space="preserve"> mit dem aktuellen französischen Filmdrama </w:t>
      </w:r>
      <w:r w:rsidR="00217B1C" w:rsidRPr="00962755">
        <w:rPr>
          <w:rFonts w:ascii="Arial" w:hAnsi="Arial" w:cs="Arial"/>
          <w:bCs/>
          <w:i/>
          <w:iCs/>
        </w:rPr>
        <w:t>ALLES AUSSER GEWÖHNLICH</w:t>
      </w:r>
      <w:r w:rsidR="003D3C55" w:rsidRPr="00962755">
        <w:rPr>
          <w:rFonts w:ascii="Arial" w:hAnsi="Arial" w:cs="Arial"/>
          <w:bCs/>
          <w:i/>
          <w:iCs/>
        </w:rPr>
        <w:t xml:space="preserve"> / </w:t>
      </w:r>
      <w:r w:rsidR="00DC1895" w:rsidRPr="00962755">
        <w:rPr>
          <w:rFonts w:ascii="Arial" w:hAnsi="Arial" w:cs="Arial"/>
          <w:bCs/>
          <w:i/>
          <w:iCs/>
        </w:rPr>
        <w:t>Hors Normes</w:t>
      </w:r>
      <w:r w:rsidR="003D3C55" w:rsidRPr="00962755">
        <w:rPr>
          <w:rFonts w:ascii="Arial" w:hAnsi="Arial" w:cs="Arial"/>
          <w:bCs/>
          <w:i/>
          <w:iCs/>
        </w:rPr>
        <w:t xml:space="preserve"> </w:t>
      </w:r>
      <w:r w:rsidR="003D3C55" w:rsidRPr="00962755">
        <w:rPr>
          <w:rFonts w:ascii="Arial" w:hAnsi="Arial" w:cs="Arial"/>
          <w:bCs/>
        </w:rPr>
        <w:t>(</w:t>
      </w:r>
      <w:r w:rsidR="00FF23FD" w:rsidRPr="00962755">
        <w:rPr>
          <w:rFonts w:ascii="Arial" w:hAnsi="Arial" w:cs="Arial"/>
          <w:bCs/>
        </w:rPr>
        <w:t>F</w:t>
      </w:r>
      <w:r w:rsidR="009F2AF3">
        <w:rPr>
          <w:rFonts w:ascii="Arial" w:hAnsi="Arial" w:cs="Arial"/>
          <w:bCs/>
        </w:rPr>
        <w:t> </w:t>
      </w:r>
      <w:r w:rsidR="003D3C55" w:rsidRPr="00962755">
        <w:rPr>
          <w:rFonts w:ascii="Arial" w:hAnsi="Arial" w:cs="Arial"/>
          <w:bCs/>
        </w:rPr>
        <w:t>2019</w:t>
      </w:r>
      <w:r w:rsidR="00DC1895" w:rsidRPr="00962755">
        <w:rPr>
          <w:rFonts w:ascii="Arial" w:hAnsi="Arial" w:cs="Arial"/>
          <w:bCs/>
        </w:rPr>
        <w:t>)</w:t>
      </w:r>
      <w:r w:rsidR="00A910AF" w:rsidRPr="00962755">
        <w:rPr>
          <w:rFonts w:ascii="Arial" w:hAnsi="Arial" w:cs="Arial"/>
          <w:bCs/>
        </w:rPr>
        <w:t xml:space="preserve"> von Éric Toledano und Olivier Nakache</w:t>
      </w:r>
      <w:r w:rsidR="00F33F10" w:rsidRPr="00962755">
        <w:rPr>
          <w:rFonts w:ascii="Arial" w:hAnsi="Arial" w:cs="Arial"/>
          <w:bCs/>
        </w:rPr>
        <w:t xml:space="preserve"> </w:t>
      </w:r>
      <w:r w:rsidR="00823C64" w:rsidRPr="00962755">
        <w:rPr>
          <w:rFonts w:ascii="Arial" w:hAnsi="Arial" w:cs="Arial"/>
          <w:bCs/>
        </w:rPr>
        <w:t>mit</w:t>
      </w:r>
      <w:r w:rsidR="00AF1922" w:rsidRPr="00962755">
        <w:rPr>
          <w:rFonts w:ascii="Arial" w:hAnsi="Arial" w:cs="Arial"/>
          <w:bCs/>
        </w:rPr>
        <w:t xml:space="preserve"> Vincent Cassel, Reda Kateb</w:t>
      </w:r>
      <w:r w:rsidR="00823C64" w:rsidRPr="00962755">
        <w:rPr>
          <w:rFonts w:ascii="Arial" w:hAnsi="Arial" w:cs="Arial"/>
          <w:bCs/>
        </w:rPr>
        <w:t xml:space="preserve"> </w:t>
      </w:r>
      <w:r w:rsidR="00AF1922" w:rsidRPr="00962755">
        <w:rPr>
          <w:rFonts w:ascii="Arial" w:hAnsi="Arial" w:cs="Arial"/>
          <w:bCs/>
        </w:rPr>
        <w:t xml:space="preserve">und Benjamin Lesieur </w:t>
      </w:r>
      <w:r w:rsidR="00EC0680" w:rsidRPr="00962755">
        <w:rPr>
          <w:rFonts w:ascii="Arial" w:hAnsi="Arial" w:cs="Arial"/>
          <w:bCs/>
        </w:rPr>
        <w:t xml:space="preserve">den </w:t>
      </w:r>
      <w:r w:rsidR="00A2704C" w:rsidRPr="00962755">
        <w:rPr>
          <w:rFonts w:ascii="Arial" w:hAnsi="Arial" w:cs="Arial"/>
          <w:bCs/>
        </w:rPr>
        <w:t xml:space="preserve">Fokus auf </w:t>
      </w:r>
      <w:r w:rsidR="009A6524" w:rsidRPr="00962755">
        <w:rPr>
          <w:rFonts w:ascii="Arial" w:hAnsi="Arial" w:cs="Arial"/>
          <w:bCs/>
        </w:rPr>
        <w:t>das</w:t>
      </w:r>
      <w:r w:rsidR="00EC0680" w:rsidRPr="00962755">
        <w:rPr>
          <w:rFonts w:ascii="Arial" w:hAnsi="Arial" w:cs="Arial"/>
          <w:bCs/>
        </w:rPr>
        <w:t xml:space="preserve"> </w:t>
      </w:r>
      <w:r w:rsidR="00A2704C" w:rsidRPr="00962755">
        <w:rPr>
          <w:rFonts w:ascii="Arial" w:hAnsi="Arial" w:cs="Arial"/>
          <w:bCs/>
        </w:rPr>
        <w:t>konstruktive Zusammen</w:t>
      </w:r>
      <w:r w:rsidR="009901C1" w:rsidRPr="00962755">
        <w:rPr>
          <w:rFonts w:ascii="Arial" w:hAnsi="Arial" w:cs="Arial"/>
          <w:bCs/>
        </w:rPr>
        <w:t>leben</w:t>
      </w:r>
      <w:r w:rsidR="00823C64" w:rsidRPr="00962755">
        <w:rPr>
          <w:rFonts w:ascii="Arial" w:hAnsi="Arial" w:cs="Arial"/>
          <w:bCs/>
        </w:rPr>
        <w:t>. I</w:t>
      </w:r>
      <w:r w:rsidR="009901C1" w:rsidRPr="00962755">
        <w:rPr>
          <w:rFonts w:ascii="Arial" w:hAnsi="Arial" w:cs="Arial"/>
          <w:bCs/>
        </w:rPr>
        <w:t>n diesem großartigen Stück Kino</w:t>
      </w:r>
      <w:r w:rsidR="00A2704C" w:rsidRPr="00962755">
        <w:rPr>
          <w:rFonts w:ascii="Arial" w:hAnsi="Arial" w:cs="Arial"/>
          <w:bCs/>
        </w:rPr>
        <w:t xml:space="preserve"> </w:t>
      </w:r>
      <w:r w:rsidR="009901C1" w:rsidRPr="00962755">
        <w:rPr>
          <w:rFonts w:ascii="Arial" w:hAnsi="Arial" w:cs="Arial"/>
          <w:bCs/>
        </w:rPr>
        <w:t>wird</w:t>
      </w:r>
      <w:r w:rsidR="00823C64" w:rsidRPr="00962755">
        <w:rPr>
          <w:rFonts w:ascii="Arial" w:hAnsi="Arial" w:cs="Arial"/>
          <w:bCs/>
        </w:rPr>
        <w:t>, basierend auf wahren Begebenheiten,</w:t>
      </w:r>
      <w:r w:rsidR="009901C1" w:rsidRPr="00962755">
        <w:rPr>
          <w:rFonts w:ascii="Arial" w:hAnsi="Arial" w:cs="Arial"/>
          <w:bCs/>
        </w:rPr>
        <w:t xml:space="preserve"> </w:t>
      </w:r>
      <w:r w:rsidR="00823C64" w:rsidRPr="00962755">
        <w:rPr>
          <w:rFonts w:ascii="Arial" w:hAnsi="Arial" w:cs="Arial"/>
          <w:bCs/>
        </w:rPr>
        <w:t>geschildert</w:t>
      </w:r>
      <w:r w:rsidR="00A2704C" w:rsidRPr="00962755">
        <w:rPr>
          <w:rFonts w:ascii="Arial" w:hAnsi="Arial" w:cs="Arial"/>
          <w:bCs/>
        </w:rPr>
        <w:t xml:space="preserve">, wie </w:t>
      </w:r>
      <w:r w:rsidR="004E736B" w:rsidRPr="00962755">
        <w:rPr>
          <w:rFonts w:ascii="Arial" w:hAnsi="Arial" w:cs="Arial"/>
          <w:bCs/>
        </w:rPr>
        <w:t xml:space="preserve">ein Miteinander </w:t>
      </w:r>
      <w:r w:rsidR="007D3116" w:rsidRPr="00962755">
        <w:rPr>
          <w:rFonts w:ascii="Arial" w:hAnsi="Arial" w:cs="Arial"/>
          <w:bCs/>
        </w:rPr>
        <w:t>funktioniert</w:t>
      </w:r>
      <w:r w:rsidR="00A6037C" w:rsidRPr="00962755">
        <w:rPr>
          <w:rFonts w:ascii="Arial" w:hAnsi="Arial" w:cs="Arial"/>
          <w:bCs/>
        </w:rPr>
        <w:t xml:space="preserve">, </w:t>
      </w:r>
      <w:r w:rsidR="004E736B" w:rsidRPr="00962755">
        <w:rPr>
          <w:rFonts w:ascii="Arial" w:hAnsi="Arial" w:cs="Arial"/>
          <w:bCs/>
        </w:rPr>
        <w:t xml:space="preserve">in dem </w:t>
      </w:r>
      <w:r w:rsidR="00A6037C" w:rsidRPr="00962755">
        <w:rPr>
          <w:rFonts w:ascii="Arial" w:hAnsi="Arial" w:cs="Arial"/>
          <w:bCs/>
        </w:rPr>
        <w:t xml:space="preserve">Religion </w:t>
      </w:r>
      <w:r w:rsidR="004E736B" w:rsidRPr="00962755">
        <w:rPr>
          <w:rFonts w:ascii="Arial" w:hAnsi="Arial" w:cs="Arial"/>
          <w:bCs/>
        </w:rPr>
        <w:t xml:space="preserve">und </w:t>
      </w:r>
      <w:r w:rsidR="00A6037C" w:rsidRPr="00962755">
        <w:rPr>
          <w:rFonts w:ascii="Arial" w:hAnsi="Arial" w:cs="Arial"/>
          <w:bCs/>
        </w:rPr>
        <w:t xml:space="preserve">Herkunft </w:t>
      </w:r>
      <w:r w:rsidR="00AF1922" w:rsidRPr="00962755">
        <w:rPr>
          <w:rFonts w:ascii="Arial" w:hAnsi="Arial" w:cs="Arial"/>
          <w:bCs/>
        </w:rPr>
        <w:t xml:space="preserve">keine </w:t>
      </w:r>
      <w:r w:rsidR="009C75E6" w:rsidRPr="00962755">
        <w:rPr>
          <w:rFonts w:ascii="Arial" w:hAnsi="Arial" w:cs="Arial"/>
          <w:bCs/>
        </w:rPr>
        <w:t xml:space="preserve">Rolle </w:t>
      </w:r>
      <w:r w:rsidR="004E736B" w:rsidRPr="00962755">
        <w:rPr>
          <w:rFonts w:ascii="Arial" w:hAnsi="Arial" w:cs="Arial"/>
          <w:bCs/>
        </w:rPr>
        <w:t>spielen</w:t>
      </w:r>
      <w:r w:rsidR="000962F2">
        <w:rPr>
          <w:rFonts w:ascii="Arial" w:hAnsi="Arial" w:cs="Arial"/>
          <w:bCs/>
        </w:rPr>
        <w:t xml:space="preserve">. Berührendes Best-Practice. </w:t>
      </w:r>
      <w:r w:rsidR="00DC1895" w:rsidRPr="00962755">
        <w:rPr>
          <w:rFonts w:ascii="Arial" w:hAnsi="Arial" w:cs="Arial"/>
          <w:bCs/>
        </w:rPr>
        <w:t xml:space="preserve">Die Eröffnungsrede wird Cornelius </w:t>
      </w:r>
      <w:r w:rsidR="0091134A" w:rsidRPr="00962755">
        <w:rPr>
          <w:rFonts w:ascii="Arial" w:hAnsi="Arial" w:cs="Arial"/>
          <w:bCs/>
        </w:rPr>
        <w:t>Obonya</w:t>
      </w:r>
      <w:r w:rsidR="00DC1895" w:rsidRPr="00962755">
        <w:rPr>
          <w:rFonts w:ascii="Arial" w:hAnsi="Arial" w:cs="Arial"/>
          <w:bCs/>
        </w:rPr>
        <w:t xml:space="preserve"> in seiner Funktion als </w:t>
      </w:r>
      <w:r w:rsidR="00397DA0" w:rsidRPr="00962755">
        <w:rPr>
          <w:rFonts w:ascii="Arial" w:hAnsi="Arial" w:cs="Arial"/>
          <w:bCs/>
        </w:rPr>
        <w:t xml:space="preserve">Präsident der </w:t>
      </w:r>
      <w:r w:rsidR="00397DA0" w:rsidRPr="00962755">
        <w:rPr>
          <w:rFonts w:ascii="Arial" w:hAnsi="Arial" w:cs="Arial"/>
          <w:bCs/>
          <w:i/>
          <w:iCs/>
        </w:rPr>
        <w:t>Aktion gegen den Antisemitismus in Österreich</w:t>
      </w:r>
      <w:r w:rsidR="00397DA0" w:rsidRPr="00962755">
        <w:rPr>
          <w:rFonts w:ascii="Arial" w:hAnsi="Arial" w:cs="Arial"/>
          <w:bCs/>
        </w:rPr>
        <w:t xml:space="preserve"> halten.</w:t>
      </w:r>
    </w:p>
    <w:p w14:paraId="3D9D1C66" w14:textId="4F574680" w:rsidR="00AF1922" w:rsidRPr="00962755" w:rsidRDefault="00AF1922" w:rsidP="00397DA0">
      <w:pPr>
        <w:rPr>
          <w:rFonts w:ascii="Arial" w:hAnsi="Arial" w:cs="Arial"/>
          <w:bCs/>
        </w:rPr>
      </w:pPr>
    </w:p>
    <w:p w14:paraId="62388759" w14:textId="45C79E42" w:rsidR="00AF1922" w:rsidRPr="00962755" w:rsidRDefault="00DB5ADD" w:rsidP="00397DA0">
      <w:pPr>
        <w:rPr>
          <w:rFonts w:ascii="Arial" w:hAnsi="Arial" w:cs="Arial"/>
          <w:b/>
        </w:rPr>
      </w:pPr>
      <w:r w:rsidRPr="00962755">
        <w:rPr>
          <w:rFonts w:ascii="Arial" w:hAnsi="Arial" w:cs="Arial"/>
          <w:b/>
        </w:rPr>
        <w:t>THEMEN</w:t>
      </w:r>
    </w:p>
    <w:p w14:paraId="08858480" w14:textId="77777777" w:rsidR="002C50C4" w:rsidRPr="00962755" w:rsidRDefault="002C50C4" w:rsidP="002C50C4">
      <w:pPr>
        <w:rPr>
          <w:rFonts w:ascii="Arial" w:hAnsi="Arial" w:cs="Arial"/>
          <w:b/>
          <w:i/>
          <w:iCs/>
        </w:rPr>
      </w:pPr>
    </w:p>
    <w:p w14:paraId="410FDE5A" w14:textId="08923748" w:rsidR="00F0127D" w:rsidRPr="00962755" w:rsidRDefault="00F0127D" w:rsidP="00694624">
      <w:pPr>
        <w:ind w:right="141"/>
        <w:rPr>
          <w:rFonts w:ascii="Arial" w:hAnsi="Arial" w:cs="Arial"/>
          <w:b/>
        </w:rPr>
      </w:pPr>
      <w:r w:rsidRPr="00962755">
        <w:rPr>
          <w:rFonts w:ascii="Arial" w:hAnsi="Arial" w:cs="Arial"/>
          <w:b/>
        </w:rPr>
        <w:t>Österreichischer Antisemitismus seit Lueger</w:t>
      </w:r>
    </w:p>
    <w:p w14:paraId="7FDA6866" w14:textId="3DAA723C" w:rsidR="00445FA8" w:rsidRPr="00962755" w:rsidRDefault="00F0127D" w:rsidP="00E23C42">
      <w:pPr>
        <w:rPr>
          <w:rFonts w:ascii="Arial" w:hAnsi="Arial" w:cs="Arial"/>
          <w:bCs/>
        </w:rPr>
      </w:pPr>
      <w:r w:rsidRPr="00962755">
        <w:rPr>
          <w:rFonts w:ascii="Arial" w:hAnsi="Arial" w:cs="Arial"/>
          <w:bCs/>
        </w:rPr>
        <w:t xml:space="preserve">In </w:t>
      </w:r>
      <w:r w:rsidR="00E353E0" w:rsidRPr="00962755">
        <w:rPr>
          <w:rFonts w:ascii="Arial" w:hAnsi="Arial" w:cs="Arial"/>
          <w:bCs/>
        </w:rPr>
        <w:t>Einführungsv</w:t>
      </w:r>
      <w:r w:rsidRPr="00962755">
        <w:rPr>
          <w:rFonts w:ascii="Arial" w:hAnsi="Arial" w:cs="Arial"/>
          <w:bCs/>
        </w:rPr>
        <w:t xml:space="preserve">orträgen </w:t>
      </w:r>
      <w:r w:rsidR="00FF2FC0" w:rsidRPr="00962755">
        <w:rPr>
          <w:rFonts w:ascii="Arial" w:hAnsi="Arial" w:cs="Arial"/>
          <w:bCs/>
        </w:rPr>
        <w:t>von Dr.</w:t>
      </w:r>
      <w:r w:rsidR="000962F2">
        <w:rPr>
          <w:rFonts w:ascii="Arial" w:hAnsi="Arial" w:cs="Arial"/>
          <w:bCs/>
        </w:rPr>
        <w:t> </w:t>
      </w:r>
      <w:r w:rsidR="00FF2FC0" w:rsidRPr="00962755">
        <w:rPr>
          <w:rFonts w:ascii="Arial" w:hAnsi="Arial" w:cs="Arial"/>
          <w:bCs/>
        </w:rPr>
        <w:t>Hannes</w:t>
      </w:r>
      <w:r w:rsidR="000962F2">
        <w:rPr>
          <w:rFonts w:ascii="Arial" w:hAnsi="Arial" w:cs="Arial"/>
          <w:bCs/>
        </w:rPr>
        <w:t> </w:t>
      </w:r>
      <w:r w:rsidR="00FF2FC0" w:rsidRPr="00962755">
        <w:rPr>
          <w:rFonts w:ascii="Arial" w:hAnsi="Arial" w:cs="Arial"/>
          <w:bCs/>
        </w:rPr>
        <w:t>Leidinger zu</w:t>
      </w:r>
      <w:r w:rsidR="00445FA8" w:rsidRPr="00962755">
        <w:rPr>
          <w:rFonts w:ascii="Arial" w:hAnsi="Arial" w:cs="Arial"/>
          <w:bCs/>
        </w:rPr>
        <w:t xml:space="preserve"> </w:t>
      </w:r>
      <w:r w:rsidR="003D3C55" w:rsidRPr="00962755">
        <w:rPr>
          <w:rFonts w:ascii="Arial" w:hAnsi="Arial" w:cs="Arial"/>
          <w:bCs/>
          <w:i/>
          <w:iCs/>
        </w:rPr>
        <w:t>WIEN 1910</w:t>
      </w:r>
      <w:r w:rsidR="00445FA8" w:rsidRPr="00962755">
        <w:rPr>
          <w:rFonts w:ascii="Arial" w:hAnsi="Arial" w:cs="Arial"/>
          <w:bCs/>
          <w:i/>
          <w:iCs/>
        </w:rPr>
        <w:t xml:space="preserve"> </w:t>
      </w:r>
      <w:r w:rsidR="00445FA8" w:rsidRPr="00962755">
        <w:rPr>
          <w:rFonts w:ascii="Arial" w:hAnsi="Arial" w:cs="Arial"/>
          <w:bCs/>
        </w:rPr>
        <w:t>(</w:t>
      </w:r>
      <w:r w:rsidR="00FF23FD" w:rsidRPr="00962755">
        <w:rPr>
          <w:rFonts w:ascii="Arial" w:hAnsi="Arial" w:cs="Arial"/>
          <w:bCs/>
        </w:rPr>
        <w:t>A</w:t>
      </w:r>
      <w:r w:rsidR="009F2AF3">
        <w:rPr>
          <w:rFonts w:ascii="Arial" w:hAnsi="Arial" w:cs="Arial"/>
          <w:bCs/>
        </w:rPr>
        <w:t> </w:t>
      </w:r>
      <w:r w:rsidR="00445FA8" w:rsidRPr="00962755">
        <w:rPr>
          <w:rFonts w:ascii="Arial" w:hAnsi="Arial" w:cs="Arial"/>
          <w:bCs/>
        </w:rPr>
        <w:t>1943)</w:t>
      </w:r>
      <w:r w:rsidR="00E23C42">
        <w:rPr>
          <w:rFonts w:ascii="Arial" w:hAnsi="Arial" w:cs="Arial"/>
          <w:bCs/>
        </w:rPr>
        <w:t xml:space="preserve"> und </w:t>
      </w:r>
      <w:r w:rsidR="00A45017" w:rsidRPr="00962755">
        <w:rPr>
          <w:rFonts w:ascii="Arial" w:hAnsi="Arial" w:cs="Arial"/>
          <w:bCs/>
        </w:rPr>
        <w:t>Dr.</w:t>
      </w:r>
      <w:r w:rsidR="000962F2">
        <w:rPr>
          <w:rFonts w:ascii="Arial" w:hAnsi="Arial" w:cs="Arial"/>
          <w:bCs/>
        </w:rPr>
        <w:t> </w:t>
      </w:r>
      <w:r w:rsidR="00A45017" w:rsidRPr="00962755">
        <w:rPr>
          <w:rFonts w:ascii="Arial" w:hAnsi="Arial" w:cs="Arial"/>
          <w:bCs/>
        </w:rPr>
        <w:t>Karin</w:t>
      </w:r>
      <w:r w:rsidR="000962F2">
        <w:rPr>
          <w:rFonts w:ascii="Arial" w:hAnsi="Arial" w:cs="Arial"/>
          <w:bCs/>
        </w:rPr>
        <w:t> </w:t>
      </w:r>
      <w:r w:rsidR="00A45017" w:rsidRPr="00962755">
        <w:rPr>
          <w:rFonts w:ascii="Arial" w:hAnsi="Arial" w:cs="Arial"/>
          <w:bCs/>
        </w:rPr>
        <w:t xml:space="preserve">Moser zu </w:t>
      </w:r>
      <w:r w:rsidR="005E5410" w:rsidRPr="00962755">
        <w:rPr>
          <w:rFonts w:ascii="Arial" w:hAnsi="Arial" w:cs="Arial"/>
          <w:bCs/>
          <w:i/>
          <w:iCs/>
        </w:rPr>
        <w:t>GEBÜRTIG</w:t>
      </w:r>
      <w:r w:rsidR="003D3C55" w:rsidRPr="00962755">
        <w:rPr>
          <w:rFonts w:ascii="Arial" w:hAnsi="Arial" w:cs="Arial"/>
          <w:bCs/>
        </w:rPr>
        <w:t xml:space="preserve"> </w:t>
      </w:r>
      <w:r w:rsidR="00445FA8" w:rsidRPr="00962755">
        <w:rPr>
          <w:rFonts w:ascii="Arial" w:hAnsi="Arial" w:cs="Arial"/>
          <w:bCs/>
        </w:rPr>
        <w:t>(</w:t>
      </w:r>
      <w:r w:rsidR="00FF23FD" w:rsidRPr="00962755">
        <w:rPr>
          <w:rFonts w:ascii="Arial" w:hAnsi="Arial" w:cs="Arial"/>
          <w:bCs/>
        </w:rPr>
        <w:t>A</w:t>
      </w:r>
      <w:r w:rsidR="005E5410" w:rsidRPr="00962755">
        <w:rPr>
          <w:rFonts w:ascii="Arial" w:hAnsi="Arial" w:cs="Arial"/>
          <w:bCs/>
        </w:rPr>
        <w:t>/D/PL</w:t>
      </w:r>
      <w:r w:rsidR="009F2AF3">
        <w:rPr>
          <w:rFonts w:ascii="Arial" w:hAnsi="Arial" w:cs="Arial"/>
          <w:bCs/>
        </w:rPr>
        <w:t> </w:t>
      </w:r>
      <w:r w:rsidR="00445FA8" w:rsidRPr="00962755">
        <w:rPr>
          <w:rFonts w:ascii="Arial" w:hAnsi="Arial" w:cs="Arial"/>
          <w:bCs/>
        </w:rPr>
        <w:t>1961)</w:t>
      </w:r>
      <w:r w:rsidR="00FF2FC0" w:rsidRPr="00962755">
        <w:rPr>
          <w:rFonts w:ascii="Arial" w:hAnsi="Arial" w:cs="Arial"/>
          <w:bCs/>
        </w:rPr>
        <w:t>, einem Vortrag von Dr. Hannes Leidinger</w:t>
      </w:r>
      <w:r w:rsidR="005B3C14" w:rsidRPr="00962755">
        <w:t xml:space="preserve"> </w:t>
      </w:r>
      <w:r w:rsidR="005B3C14" w:rsidRPr="00962755">
        <w:rPr>
          <w:rFonts w:ascii="Arial" w:hAnsi="Arial" w:cs="Arial"/>
          <w:bCs/>
        </w:rPr>
        <w:t xml:space="preserve">zur </w:t>
      </w:r>
      <w:r w:rsidR="005B3C14" w:rsidRPr="000962F2">
        <w:rPr>
          <w:rFonts w:ascii="Arial" w:hAnsi="Arial" w:cs="Arial"/>
          <w:bCs/>
          <w:i/>
          <w:iCs/>
        </w:rPr>
        <w:t>Entwicklung des Antisemitismus in Österreich von der späten Donaumonarchie bis zur Gegenwart</w:t>
      </w:r>
      <w:r w:rsidR="0089085C" w:rsidRPr="00962755">
        <w:rPr>
          <w:rFonts w:ascii="Arial" w:hAnsi="Arial" w:cs="Arial"/>
          <w:bCs/>
        </w:rPr>
        <w:t xml:space="preserve">, </w:t>
      </w:r>
      <w:r w:rsidR="00445FA8" w:rsidRPr="00962755">
        <w:rPr>
          <w:rFonts w:ascii="Arial" w:hAnsi="Arial" w:cs="Arial"/>
          <w:bCs/>
        </w:rPr>
        <w:t>sowie einer Podiumsdiskussion soll aufgezeigt werden</w:t>
      </w:r>
      <w:r w:rsidR="00E23C42">
        <w:rPr>
          <w:rFonts w:ascii="Arial" w:hAnsi="Arial" w:cs="Arial"/>
          <w:bCs/>
        </w:rPr>
        <w:t>,</w:t>
      </w:r>
      <w:r w:rsidR="00445FA8" w:rsidRPr="00962755">
        <w:rPr>
          <w:rFonts w:ascii="Arial" w:hAnsi="Arial" w:cs="Arial"/>
          <w:bCs/>
        </w:rPr>
        <w:t xml:space="preserve"> wie Antisemitismus in Österreich gefördert</w:t>
      </w:r>
      <w:r w:rsidR="003D3C55" w:rsidRPr="00962755">
        <w:rPr>
          <w:rFonts w:ascii="Arial" w:hAnsi="Arial" w:cs="Arial"/>
          <w:bCs/>
        </w:rPr>
        <w:t>, toleriert</w:t>
      </w:r>
      <w:r w:rsidR="00445FA8" w:rsidRPr="00962755">
        <w:rPr>
          <w:rFonts w:ascii="Arial" w:hAnsi="Arial" w:cs="Arial"/>
          <w:bCs/>
        </w:rPr>
        <w:t xml:space="preserve"> </w:t>
      </w:r>
      <w:r w:rsidR="000962F2">
        <w:rPr>
          <w:rFonts w:ascii="Arial" w:hAnsi="Arial" w:cs="Arial"/>
          <w:bCs/>
        </w:rPr>
        <w:t>aber auch</w:t>
      </w:r>
      <w:r w:rsidR="00445FA8" w:rsidRPr="00962755">
        <w:rPr>
          <w:rFonts w:ascii="Arial" w:hAnsi="Arial" w:cs="Arial"/>
          <w:bCs/>
        </w:rPr>
        <w:t xml:space="preserve"> bekämpft wurde.</w:t>
      </w:r>
      <w:r w:rsidR="00E23C42">
        <w:rPr>
          <w:rFonts w:ascii="Arial" w:hAnsi="Arial" w:cs="Arial"/>
          <w:bCs/>
        </w:rPr>
        <w:t xml:space="preserve"> </w:t>
      </w:r>
      <w:r w:rsidR="000606E7" w:rsidRPr="00962755">
        <w:rPr>
          <w:rFonts w:ascii="Arial" w:hAnsi="Arial" w:cs="Arial"/>
          <w:bCs/>
        </w:rPr>
        <w:t>Die</w:t>
      </w:r>
      <w:r w:rsidR="007A3473" w:rsidRPr="00962755">
        <w:rPr>
          <w:rFonts w:ascii="Arial" w:hAnsi="Arial" w:cs="Arial"/>
          <w:bCs/>
        </w:rPr>
        <w:t xml:space="preserve"> Spielfilme </w:t>
      </w:r>
      <w:r w:rsidR="003D3C55" w:rsidRPr="00962755">
        <w:rPr>
          <w:rFonts w:ascii="Arial" w:hAnsi="Arial" w:cs="Arial"/>
          <w:bCs/>
          <w:i/>
          <w:iCs/>
        </w:rPr>
        <w:t>DER STELLVERTRETER (</w:t>
      </w:r>
      <w:r w:rsidR="00FF23FD" w:rsidRPr="00962755">
        <w:rPr>
          <w:rFonts w:ascii="Arial" w:hAnsi="Arial" w:cs="Arial"/>
          <w:bCs/>
          <w:i/>
          <w:iCs/>
        </w:rPr>
        <w:t>F/D</w:t>
      </w:r>
      <w:r w:rsidR="009F2AF3">
        <w:rPr>
          <w:rFonts w:ascii="Arial" w:hAnsi="Arial" w:cs="Arial"/>
          <w:bCs/>
          <w:i/>
          <w:iCs/>
        </w:rPr>
        <w:t> </w:t>
      </w:r>
      <w:r w:rsidR="003D3C55" w:rsidRPr="00962755">
        <w:rPr>
          <w:rFonts w:ascii="Arial" w:hAnsi="Arial" w:cs="Arial"/>
          <w:bCs/>
          <w:i/>
          <w:iCs/>
        </w:rPr>
        <w:t xml:space="preserve">2002) </w:t>
      </w:r>
      <w:r w:rsidR="007A3473" w:rsidRPr="00962755">
        <w:rPr>
          <w:rFonts w:ascii="Arial" w:hAnsi="Arial" w:cs="Arial"/>
          <w:bCs/>
        </w:rPr>
        <w:t xml:space="preserve">und </w:t>
      </w:r>
      <w:r w:rsidR="003D3C55" w:rsidRPr="00962755">
        <w:rPr>
          <w:rFonts w:ascii="Arial" w:hAnsi="Arial" w:cs="Arial"/>
          <w:bCs/>
          <w:i/>
          <w:iCs/>
        </w:rPr>
        <w:t>JUMP</w:t>
      </w:r>
      <w:r w:rsidR="0091134A" w:rsidRPr="00962755">
        <w:rPr>
          <w:rFonts w:ascii="Arial" w:hAnsi="Arial" w:cs="Arial"/>
          <w:bCs/>
          <w:i/>
          <w:iCs/>
        </w:rPr>
        <w:t>!</w:t>
      </w:r>
      <w:r w:rsidR="003D3C55" w:rsidRPr="00962755">
        <w:rPr>
          <w:rFonts w:ascii="Arial" w:hAnsi="Arial" w:cs="Arial"/>
          <w:bCs/>
          <w:i/>
          <w:iCs/>
        </w:rPr>
        <w:t xml:space="preserve"> </w:t>
      </w:r>
      <w:r w:rsidR="003D3C55" w:rsidRPr="00962755">
        <w:rPr>
          <w:rFonts w:ascii="Arial" w:hAnsi="Arial" w:cs="Arial"/>
          <w:bCs/>
        </w:rPr>
        <w:t>(</w:t>
      </w:r>
      <w:r w:rsidR="00FF23FD" w:rsidRPr="00962755">
        <w:rPr>
          <w:rFonts w:ascii="Arial" w:hAnsi="Arial" w:cs="Arial"/>
          <w:bCs/>
        </w:rPr>
        <w:t xml:space="preserve">A/GB </w:t>
      </w:r>
      <w:r w:rsidR="003D3C55" w:rsidRPr="00962755">
        <w:rPr>
          <w:rFonts w:ascii="Arial" w:hAnsi="Arial" w:cs="Arial"/>
          <w:bCs/>
        </w:rPr>
        <w:t>2006)</w:t>
      </w:r>
      <w:r w:rsidR="007A3473" w:rsidRPr="00962755">
        <w:rPr>
          <w:rFonts w:ascii="Arial" w:hAnsi="Arial" w:cs="Arial"/>
          <w:bCs/>
          <w:i/>
          <w:iCs/>
        </w:rPr>
        <w:t xml:space="preserve"> </w:t>
      </w:r>
      <w:r w:rsidR="007A3473" w:rsidRPr="00962755">
        <w:rPr>
          <w:rFonts w:ascii="Arial" w:hAnsi="Arial" w:cs="Arial"/>
          <w:bCs/>
        </w:rPr>
        <w:t>und die Dokumentarfilme</w:t>
      </w:r>
      <w:r w:rsidR="007A3473" w:rsidRPr="00962755">
        <w:rPr>
          <w:rFonts w:ascii="Arial" w:hAnsi="Arial" w:cs="Arial"/>
          <w:bCs/>
          <w:i/>
          <w:iCs/>
        </w:rPr>
        <w:t xml:space="preserve"> </w:t>
      </w:r>
      <w:r w:rsidR="001536F7" w:rsidRPr="00962755">
        <w:rPr>
          <w:rFonts w:ascii="Arial" w:hAnsi="Arial" w:cs="Arial"/>
          <w:bCs/>
          <w:i/>
          <w:iCs/>
        </w:rPr>
        <w:t xml:space="preserve">DER SCHÖNSTE TAG </w:t>
      </w:r>
      <w:r w:rsidR="001536F7" w:rsidRPr="00962755">
        <w:rPr>
          <w:rFonts w:ascii="Arial" w:hAnsi="Arial" w:cs="Arial"/>
          <w:bCs/>
        </w:rPr>
        <w:t>(</w:t>
      </w:r>
      <w:r w:rsidR="00FF23FD" w:rsidRPr="00962755">
        <w:rPr>
          <w:rFonts w:ascii="Arial" w:hAnsi="Arial" w:cs="Arial"/>
          <w:bCs/>
        </w:rPr>
        <w:t>A</w:t>
      </w:r>
      <w:r w:rsidR="009F2AF3">
        <w:rPr>
          <w:rFonts w:ascii="Arial" w:hAnsi="Arial" w:cs="Arial"/>
          <w:bCs/>
        </w:rPr>
        <w:t> </w:t>
      </w:r>
      <w:r w:rsidR="001536F7" w:rsidRPr="00962755">
        <w:rPr>
          <w:rFonts w:ascii="Arial" w:hAnsi="Arial" w:cs="Arial"/>
          <w:bCs/>
        </w:rPr>
        <w:t>2021</w:t>
      </w:r>
      <w:r w:rsidR="000606E7" w:rsidRPr="00962755">
        <w:rPr>
          <w:rFonts w:ascii="Arial" w:hAnsi="Arial" w:cs="Arial"/>
          <w:bCs/>
        </w:rPr>
        <w:t>)</w:t>
      </w:r>
      <w:r w:rsidR="001536F7" w:rsidRPr="00962755">
        <w:rPr>
          <w:rFonts w:ascii="Arial" w:hAnsi="Arial" w:cs="Arial"/>
          <w:bCs/>
          <w:i/>
          <w:iCs/>
        </w:rPr>
        <w:t xml:space="preserve"> </w:t>
      </w:r>
      <w:r w:rsidR="007A3473" w:rsidRPr="00962755">
        <w:rPr>
          <w:rFonts w:ascii="Arial" w:hAnsi="Arial" w:cs="Arial"/>
          <w:bCs/>
        </w:rPr>
        <w:t xml:space="preserve">und </w:t>
      </w:r>
      <w:r w:rsidR="003D3C55" w:rsidRPr="00962755">
        <w:rPr>
          <w:rFonts w:ascii="Arial" w:hAnsi="Arial" w:cs="Arial"/>
          <w:bCs/>
          <w:i/>
          <w:iCs/>
        </w:rPr>
        <w:t>ENDPHASE</w:t>
      </w:r>
      <w:r w:rsidR="001536F7" w:rsidRPr="00962755">
        <w:rPr>
          <w:rFonts w:ascii="Arial" w:hAnsi="Arial" w:cs="Arial"/>
          <w:bCs/>
          <w:i/>
          <w:iCs/>
        </w:rPr>
        <w:t xml:space="preserve"> </w:t>
      </w:r>
      <w:r w:rsidR="001536F7" w:rsidRPr="00962755">
        <w:rPr>
          <w:rFonts w:ascii="Arial" w:hAnsi="Arial" w:cs="Arial"/>
          <w:bCs/>
        </w:rPr>
        <w:t>(</w:t>
      </w:r>
      <w:r w:rsidR="00FF23FD" w:rsidRPr="00962755">
        <w:rPr>
          <w:rFonts w:ascii="Arial" w:hAnsi="Arial" w:cs="Arial"/>
          <w:bCs/>
        </w:rPr>
        <w:t>A/UK</w:t>
      </w:r>
      <w:r w:rsidR="009F2AF3">
        <w:rPr>
          <w:rFonts w:ascii="Arial" w:hAnsi="Arial" w:cs="Arial"/>
          <w:bCs/>
        </w:rPr>
        <w:t> </w:t>
      </w:r>
      <w:r w:rsidR="001536F7" w:rsidRPr="00962755">
        <w:rPr>
          <w:rFonts w:ascii="Arial" w:hAnsi="Arial" w:cs="Arial"/>
          <w:bCs/>
        </w:rPr>
        <w:t>2020)</w:t>
      </w:r>
      <w:r w:rsidR="007A3473" w:rsidRPr="00962755">
        <w:rPr>
          <w:rFonts w:ascii="Arial" w:hAnsi="Arial" w:cs="Arial"/>
          <w:bCs/>
          <w:i/>
          <w:iCs/>
        </w:rPr>
        <w:t xml:space="preserve"> </w:t>
      </w:r>
      <w:r w:rsidR="007A3473" w:rsidRPr="00962755">
        <w:rPr>
          <w:rFonts w:ascii="Arial" w:hAnsi="Arial" w:cs="Arial"/>
          <w:bCs/>
        </w:rPr>
        <w:t>ergänzen das Thema durch unterschiedliche Aspekte.</w:t>
      </w:r>
    </w:p>
    <w:p w14:paraId="05F5621D" w14:textId="31C1B36D" w:rsidR="00C17EE7" w:rsidRPr="00962755" w:rsidRDefault="00C17EE7" w:rsidP="00FA6D0B">
      <w:pPr>
        <w:rPr>
          <w:rFonts w:ascii="Arial" w:hAnsi="Arial" w:cs="Arial"/>
          <w:bCs/>
        </w:rPr>
      </w:pPr>
    </w:p>
    <w:p w14:paraId="6F0D1B9C" w14:textId="3DF95907" w:rsidR="00C17EE7" w:rsidRPr="00962755" w:rsidRDefault="00C17EE7" w:rsidP="00FA6D0B">
      <w:pPr>
        <w:rPr>
          <w:rFonts w:ascii="Arial" w:hAnsi="Arial" w:cs="Arial"/>
          <w:b/>
        </w:rPr>
      </w:pPr>
      <w:r w:rsidRPr="00962755">
        <w:rPr>
          <w:rFonts w:ascii="Arial" w:hAnsi="Arial" w:cs="Arial"/>
          <w:b/>
        </w:rPr>
        <w:t xml:space="preserve">Blick </w:t>
      </w:r>
      <w:r w:rsidR="00D23BFF" w:rsidRPr="00962755">
        <w:rPr>
          <w:rFonts w:ascii="Arial" w:hAnsi="Arial" w:cs="Arial"/>
          <w:b/>
        </w:rPr>
        <w:t>nach</w:t>
      </w:r>
      <w:r w:rsidRPr="00962755">
        <w:rPr>
          <w:rFonts w:ascii="Arial" w:hAnsi="Arial" w:cs="Arial"/>
          <w:b/>
        </w:rPr>
        <w:t xml:space="preserve"> Osten</w:t>
      </w:r>
    </w:p>
    <w:p w14:paraId="7292DEDE" w14:textId="57FED040" w:rsidR="002B6D0E" w:rsidRPr="00962755" w:rsidRDefault="0091134A" w:rsidP="00292694">
      <w:pPr>
        <w:rPr>
          <w:rFonts w:ascii="Arial" w:hAnsi="Arial" w:cs="Arial"/>
          <w:b/>
        </w:rPr>
      </w:pPr>
      <w:r w:rsidRPr="00962755">
        <w:rPr>
          <w:rFonts w:ascii="Arial" w:hAnsi="Arial" w:cs="Arial"/>
          <w:bCs/>
        </w:rPr>
        <w:t>Sowohl n</w:t>
      </w:r>
      <w:r w:rsidR="00D23BFF" w:rsidRPr="00962755">
        <w:rPr>
          <w:rFonts w:ascii="Arial" w:hAnsi="Arial" w:cs="Arial"/>
          <w:bCs/>
        </w:rPr>
        <w:t xml:space="preserve">eue </w:t>
      </w:r>
      <w:r w:rsidRPr="00962755">
        <w:rPr>
          <w:rFonts w:ascii="Arial" w:hAnsi="Arial" w:cs="Arial"/>
          <w:bCs/>
        </w:rPr>
        <w:t>als</w:t>
      </w:r>
      <w:r w:rsidR="0089085C" w:rsidRPr="00962755">
        <w:rPr>
          <w:rFonts w:ascii="Arial" w:hAnsi="Arial" w:cs="Arial"/>
          <w:bCs/>
        </w:rPr>
        <w:t xml:space="preserve"> auch besonders interessante </w:t>
      </w:r>
      <w:r w:rsidR="002B6D0E" w:rsidRPr="00962755">
        <w:rPr>
          <w:rFonts w:ascii="Arial" w:hAnsi="Arial" w:cs="Arial"/>
          <w:bCs/>
        </w:rPr>
        <w:t xml:space="preserve">Filme </w:t>
      </w:r>
      <w:r w:rsidR="0089085C" w:rsidRPr="00962755">
        <w:rPr>
          <w:rFonts w:ascii="Arial" w:hAnsi="Arial" w:cs="Arial"/>
          <w:bCs/>
        </w:rPr>
        <w:t xml:space="preserve">der Nachkriegszeit </w:t>
      </w:r>
      <w:r w:rsidR="002B6D0E" w:rsidRPr="00962755">
        <w:rPr>
          <w:rFonts w:ascii="Arial" w:hAnsi="Arial" w:cs="Arial"/>
          <w:bCs/>
        </w:rPr>
        <w:t>aus den ehemaligen Ostblockländern, insbesondere</w:t>
      </w:r>
      <w:r w:rsidR="00FF1A7B" w:rsidRPr="00962755">
        <w:rPr>
          <w:rFonts w:ascii="Arial" w:hAnsi="Arial" w:cs="Arial"/>
          <w:bCs/>
        </w:rPr>
        <w:t xml:space="preserve"> </w:t>
      </w:r>
      <w:r w:rsidR="002B6D0E" w:rsidRPr="00962755">
        <w:rPr>
          <w:rFonts w:ascii="Arial" w:hAnsi="Arial" w:cs="Arial"/>
          <w:bCs/>
        </w:rPr>
        <w:t xml:space="preserve">den baltischen Staaten, bezeugen die zunehmende Auseinandersetzung mit der </w:t>
      </w:r>
      <w:r w:rsidR="007A3473" w:rsidRPr="00962755">
        <w:rPr>
          <w:rFonts w:ascii="Arial" w:hAnsi="Arial" w:cs="Arial"/>
          <w:bCs/>
        </w:rPr>
        <w:t>Shoah</w:t>
      </w:r>
      <w:r w:rsidR="002B6D0E" w:rsidRPr="00962755">
        <w:rPr>
          <w:rFonts w:ascii="Arial" w:hAnsi="Arial" w:cs="Arial"/>
          <w:bCs/>
        </w:rPr>
        <w:t xml:space="preserve"> </w:t>
      </w:r>
      <w:r w:rsidRPr="00962755">
        <w:rPr>
          <w:rFonts w:ascii="Arial" w:hAnsi="Arial" w:cs="Arial"/>
          <w:bCs/>
        </w:rPr>
        <w:t>und</w:t>
      </w:r>
      <w:r w:rsidR="002B6D0E" w:rsidRPr="00962755">
        <w:rPr>
          <w:rFonts w:ascii="Arial" w:hAnsi="Arial" w:cs="Arial"/>
          <w:bCs/>
        </w:rPr>
        <w:t xml:space="preserve"> der </w:t>
      </w:r>
      <w:r w:rsidR="007A3473" w:rsidRPr="00962755">
        <w:rPr>
          <w:rFonts w:ascii="Arial" w:hAnsi="Arial" w:cs="Arial"/>
          <w:bCs/>
        </w:rPr>
        <w:t>Nachkriegszeit</w:t>
      </w:r>
      <w:r w:rsidR="002B6D0E" w:rsidRPr="00962755">
        <w:rPr>
          <w:rFonts w:ascii="Arial" w:hAnsi="Arial" w:cs="Arial"/>
          <w:bCs/>
        </w:rPr>
        <w:t xml:space="preserve">. </w:t>
      </w:r>
      <w:r w:rsidR="0089085C" w:rsidRPr="00962755">
        <w:rPr>
          <w:rFonts w:ascii="Arial" w:hAnsi="Arial" w:cs="Arial"/>
          <w:bCs/>
          <w:i/>
          <w:iCs/>
        </w:rPr>
        <w:t>THE MOVER</w:t>
      </w:r>
      <w:r w:rsidR="0089085C" w:rsidRPr="00962755">
        <w:rPr>
          <w:rFonts w:ascii="Arial" w:hAnsi="Arial" w:cs="Arial"/>
          <w:bCs/>
        </w:rPr>
        <w:t xml:space="preserve"> (L</w:t>
      </w:r>
      <w:r w:rsidRPr="00962755">
        <w:rPr>
          <w:rFonts w:ascii="Arial" w:hAnsi="Arial" w:cs="Arial"/>
          <w:bCs/>
        </w:rPr>
        <w:t>V</w:t>
      </w:r>
      <w:r w:rsidR="009F2AF3">
        <w:rPr>
          <w:rFonts w:ascii="Arial" w:hAnsi="Arial" w:cs="Arial"/>
          <w:bCs/>
        </w:rPr>
        <w:t> </w:t>
      </w:r>
      <w:r w:rsidR="0089085C" w:rsidRPr="00962755">
        <w:rPr>
          <w:rFonts w:ascii="Arial" w:hAnsi="Arial" w:cs="Arial"/>
          <w:bCs/>
        </w:rPr>
        <w:t xml:space="preserve">2018), </w:t>
      </w:r>
      <w:r w:rsidR="0089085C" w:rsidRPr="00962755">
        <w:rPr>
          <w:rFonts w:ascii="Arial" w:hAnsi="Arial" w:cs="Arial"/>
          <w:bCs/>
          <w:i/>
          <w:iCs/>
        </w:rPr>
        <w:t>THE SIGN PAINTER</w:t>
      </w:r>
      <w:r w:rsidR="0089085C" w:rsidRPr="00962755">
        <w:rPr>
          <w:rFonts w:ascii="Arial" w:hAnsi="Arial" w:cs="Arial"/>
          <w:bCs/>
        </w:rPr>
        <w:t xml:space="preserve"> (</w:t>
      </w:r>
      <w:r w:rsidR="00FF1A7B" w:rsidRPr="00962755">
        <w:rPr>
          <w:rFonts w:ascii="Arial" w:hAnsi="Arial" w:cs="Arial"/>
          <w:bCs/>
        </w:rPr>
        <w:t>L</w:t>
      </w:r>
      <w:r w:rsidRPr="00962755">
        <w:rPr>
          <w:rFonts w:ascii="Arial" w:hAnsi="Arial" w:cs="Arial"/>
          <w:bCs/>
        </w:rPr>
        <w:t>V</w:t>
      </w:r>
      <w:r w:rsidR="009F2AF3">
        <w:rPr>
          <w:rFonts w:ascii="Arial" w:hAnsi="Arial" w:cs="Arial"/>
          <w:bCs/>
        </w:rPr>
        <w:t> </w:t>
      </w:r>
      <w:r w:rsidR="0098541F" w:rsidRPr="00962755">
        <w:rPr>
          <w:rFonts w:ascii="Arial" w:hAnsi="Arial" w:cs="Arial"/>
          <w:bCs/>
        </w:rPr>
        <w:t xml:space="preserve">2020), </w:t>
      </w:r>
      <w:r w:rsidR="0089085C" w:rsidRPr="00962755">
        <w:rPr>
          <w:rFonts w:ascii="Arial" w:hAnsi="Arial" w:cs="Arial"/>
          <w:bCs/>
          <w:i/>
          <w:iCs/>
        </w:rPr>
        <w:t xml:space="preserve">DIE LETZTE ETAPPE </w:t>
      </w:r>
      <w:r w:rsidR="0089085C" w:rsidRPr="00962755">
        <w:rPr>
          <w:rFonts w:ascii="Arial" w:hAnsi="Arial" w:cs="Arial"/>
          <w:bCs/>
        </w:rPr>
        <w:t>(</w:t>
      </w:r>
      <w:r w:rsidRPr="00962755">
        <w:rPr>
          <w:rFonts w:ascii="Arial" w:hAnsi="Arial" w:cs="Arial"/>
          <w:bCs/>
        </w:rPr>
        <w:t>PL</w:t>
      </w:r>
      <w:r w:rsidR="009F2AF3">
        <w:rPr>
          <w:rFonts w:ascii="Arial" w:hAnsi="Arial" w:cs="Arial"/>
          <w:bCs/>
        </w:rPr>
        <w:t> </w:t>
      </w:r>
      <w:r w:rsidR="0089085C" w:rsidRPr="00962755">
        <w:rPr>
          <w:rFonts w:ascii="Arial" w:hAnsi="Arial" w:cs="Arial"/>
          <w:bCs/>
        </w:rPr>
        <w:t>1948)</w:t>
      </w:r>
      <w:r w:rsidR="0098541F" w:rsidRPr="00962755">
        <w:rPr>
          <w:rFonts w:ascii="Arial" w:hAnsi="Arial" w:cs="Arial"/>
          <w:bCs/>
        </w:rPr>
        <w:t xml:space="preserve"> </w:t>
      </w:r>
      <w:r w:rsidRPr="00962755">
        <w:rPr>
          <w:rFonts w:ascii="Arial" w:hAnsi="Arial" w:cs="Arial"/>
          <w:bCs/>
        </w:rPr>
        <w:t>mit</w:t>
      </w:r>
      <w:r w:rsidR="0098541F" w:rsidRPr="00962755">
        <w:rPr>
          <w:rFonts w:ascii="Arial" w:hAnsi="Arial" w:cs="Arial"/>
          <w:bCs/>
        </w:rPr>
        <w:t xml:space="preserve"> Einführung durch die Filmhistorikerin M</w:t>
      </w:r>
      <w:r w:rsidR="00B14A0B" w:rsidRPr="00962755">
        <w:rPr>
          <w:rFonts w:ascii="Arial" w:hAnsi="Arial" w:cs="Arial"/>
          <w:bCs/>
        </w:rPr>
        <w:t>o</w:t>
      </w:r>
      <w:r w:rsidR="0098541F" w:rsidRPr="00962755">
        <w:rPr>
          <w:rFonts w:ascii="Arial" w:hAnsi="Arial" w:cs="Arial"/>
          <w:bCs/>
        </w:rPr>
        <w:t xml:space="preserve">nika Talarczyk, </w:t>
      </w:r>
      <w:r w:rsidR="0098541F" w:rsidRPr="00962755">
        <w:rPr>
          <w:rFonts w:ascii="Arial" w:hAnsi="Arial" w:cs="Arial"/>
          <w:bCs/>
          <w:i/>
          <w:iCs/>
        </w:rPr>
        <w:t>DAS GESCHÄFT IN DER HAUPTSTRASSE</w:t>
      </w:r>
      <w:r w:rsidR="0098541F" w:rsidRPr="00962755">
        <w:rPr>
          <w:rFonts w:ascii="Arial" w:hAnsi="Arial" w:cs="Arial"/>
          <w:bCs/>
        </w:rPr>
        <w:t xml:space="preserve"> (</w:t>
      </w:r>
      <w:r w:rsidR="00962755" w:rsidRPr="00962755">
        <w:rPr>
          <w:rFonts w:ascii="Arial" w:hAnsi="Arial" w:cs="Arial"/>
          <w:bCs/>
        </w:rPr>
        <w:t xml:space="preserve">ČSSR </w:t>
      </w:r>
      <w:r w:rsidR="009F2AF3">
        <w:rPr>
          <w:rFonts w:ascii="Arial" w:hAnsi="Arial" w:cs="Arial"/>
          <w:bCs/>
        </w:rPr>
        <w:t> </w:t>
      </w:r>
      <w:r w:rsidR="0098541F" w:rsidRPr="00962755">
        <w:rPr>
          <w:rFonts w:ascii="Arial" w:hAnsi="Arial" w:cs="Arial"/>
        </w:rPr>
        <w:t>1</w:t>
      </w:r>
      <w:r w:rsidR="0098541F" w:rsidRPr="00962755">
        <w:rPr>
          <w:rFonts w:ascii="Arial" w:hAnsi="Arial" w:cs="Arial"/>
          <w:bCs/>
        </w:rPr>
        <w:t>968) sind ein paar Beispiele.</w:t>
      </w:r>
      <w:r w:rsidR="0089085C" w:rsidRPr="00962755">
        <w:rPr>
          <w:rFonts w:ascii="Arial" w:hAnsi="Arial" w:cs="Arial"/>
          <w:bCs/>
        </w:rPr>
        <w:t xml:space="preserve"> </w:t>
      </w:r>
      <w:r w:rsidR="000962F2">
        <w:rPr>
          <w:rFonts w:ascii="Arial" w:hAnsi="Arial" w:cs="Arial"/>
          <w:bCs/>
        </w:rPr>
        <w:t>Besonders</w:t>
      </w:r>
      <w:r w:rsidR="007A3473" w:rsidRPr="00962755">
        <w:rPr>
          <w:rFonts w:ascii="Arial" w:hAnsi="Arial" w:cs="Arial"/>
          <w:bCs/>
        </w:rPr>
        <w:t xml:space="preserve"> brisant</w:t>
      </w:r>
      <w:r w:rsidR="00962755" w:rsidRPr="00962755">
        <w:rPr>
          <w:rFonts w:ascii="Arial" w:hAnsi="Arial" w:cs="Arial"/>
          <w:bCs/>
        </w:rPr>
        <w:t xml:space="preserve"> </w:t>
      </w:r>
      <w:r w:rsidR="007A3473" w:rsidRPr="00962755">
        <w:rPr>
          <w:rFonts w:ascii="Arial" w:hAnsi="Arial" w:cs="Arial"/>
          <w:bCs/>
        </w:rPr>
        <w:t xml:space="preserve">sind die </w:t>
      </w:r>
      <w:r w:rsidR="00047C27" w:rsidRPr="00962755">
        <w:rPr>
          <w:rFonts w:ascii="Arial" w:hAnsi="Arial" w:cs="Arial"/>
          <w:bCs/>
        </w:rPr>
        <w:t xml:space="preserve">derzeitigen </w:t>
      </w:r>
      <w:r w:rsidR="007A3473" w:rsidRPr="00962755">
        <w:rPr>
          <w:rFonts w:ascii="Arial" w:hAnsi="Arial" w:cs="Arial"/>
          <w:bCs/>
        </w:rPr>
        <w:t xml:space="preserve">Bestrebungen </w:t>
      </w:r>
      <w:r w:rsidR="00047C27" w:rsidRPr="00962755">
        <w:rPr>
          <w:rFonts w:ascii="Arial" w:hAnsi="Arial" w:cs="Arial"/>
          <w:bCs/>
        </w:rPr>
        <w:t>in Litauen</w:t>
      </w:r>
      <w:r w:rsidR="003D6095" w:rsidRPr="00962755">
        <w:rPr>
          <w:rFonts w:ascii="Arial" w:hAnsi="Arial" w:cs="Arial"/>
          <w:bCs/>
        </w:rPr>
        <w:t>,</w:t>
      </w:r>
      <w:r w:rsidR="00047C27" w:rsidRPr="00962755">
        <w:rPr>
          <w:rFonts w:ascii="Arial" w:hAnsi="Arial" w:cs="Arial"/>
          <w:bCs/>
        </w:rPr>
        <w:t xml:space="preserve"> </w:t>
      </w:r>
      <w:r w:rsidR="007A3473" w:rsidRPr="00962755">
        <w:rPr>
          <w:rFonts w:ascii="Arial" w:hAnsi="Arial" w:cs="Arial"/>
          <w:bCs/>
        </w:rPr>
        <w:t xml:space="preserve">die Geschichte umzuschreiben, </w:t>
      </w:r>
      <w:r w:rsidR="001536F7" w:rsidRPr="00962755">
        <w:rPr>
          <w:rFonts w:ascii="Arial" w:hAnsi="Arial" w:cs="Arial"/>
          <w:bCs/>
        </w:rPr>
        <w:t>aufgedeckt</w:t>
      </w:r>
      <w:r w:rsidR="007A3473" w:rsidRPr="00962755">
        <w:rPr>
          <w:rFonts w:ascii="Arial" w:hAnsi="Arial" w:cs="Arial"/>
          <w:bCs/>
        </w:rPr>
        <w:t xml:space="preserve"> in der Doku </w:t>
      </w:r>
      <w:r w:rsidR="0098541F" w:rsidRPr="00962755">
        <w:rPr>
          <w:rFonts w:ascii="Arial" w:hAnsi="Arial" w:cs="Arial"/>
          <w:bCs/>
          <w:i/>
          <w:iCs/>
        </w:rPr>
        <w:t>LIZA RUFT</w:t>
      </w:r>
      <w:r w:rsidR="003D6095" w:rsidRPr="00962755">
        <w:rPr>
          <w:rFonts w:ascii="Arial" w:hAnsi="Arial" w:cs="Arial"/>
          <w:bCs/>
          <w:i/>
          <w:iCs/>
        </w:rPr>
        <w:t>!</w:t>
      </w:r>
      <w:r w:rsidR="0098541F" w:rsidRPr="00962755">
        <w:rPr>
          <w:rFonts w:ascii="Arial" w:hAnsi="Arial" w:cs="Arial"/>
          <w:bCs/>
          <w:i/>
          <w:iCs/>
        </w:rPr>
        <w:t xml:space="preserve"> </w:t>
      </w:r>
      <w:r w:rsidR="0098541F" w:rsidRPr="00962755">
        <w:rPr>
          <w:rFonts w:ascii="Arial" w:hAnsi="Arial" w:cs="Arial"/>
          <w:bCs/>
        </w:rPr>
        <w:t>(D</w:t>
      </w:r>
      <w:r w:rsidR="009F2AF3">
        <w:rPr>
          <w:rFonts w:ascii="Arial" w:hAnsi="Arial" w:cs="Arial"/>
          <w:bCs/>
        </w:rPr>
        <w:t> </w:t>
      </w:r>
      <w:r w:rsidR="0098541F" w:rsidRPr="00962755">
        <w:rPr>
          <w:rFonts w:ascii="Arial" w:hAnsi="Arial" w:cs="Arial"/>
          <w:bCs/>
        </w:rPr>
        <w:t>2015</w:t>
      </w:r>
      <w:r w:rsidR="0098541F" w:rsidRPr="00962755">
        <w:rPr>
          <w:rFonts w:ascii="Arial" w:hAnsi="Arial" w:cs="Arial"/>
          <w:bCs/>
          <w:i/>
          <w:iCs/>
        </w:rPr>
        <w:t>)</w:t>
      </w:r>
      <w:r w:rsidR="0098541F" w:rsidRPr="00962755">
        <w:rPr>
          <w:rFonts w:ascii="Arial" w:hAnsi="Arial" w:cs="Arial"/>
          <w:bCs/>
        </w:rPr>
        <w:t xml:space="preserve"> zu der es ein Gespräch mit dem Regisseur Christian Carlsen geben wird.</w:t>
      </w:r>
      <w:r w:rsidR="00292694" w:rsidRPr="00962755">
        <w:rPr>
          <w:rFonts w:ascii="Arial" w:hAnsi="Arial" w:cs="Arial"/>
          <w:bCs/>
        </w:rPr>
        <w:t xml:space="preserve"> </w:t>
      </w:r>
    </w:p>
    <w:p w14:paraId="6FA935E9" w14:textId="77777777" w:rsidR="00FF23FD" w:rsidRPr="00962755" w:rsidRDefault="00FF23FD" w:rsidP="008877A2">
      <w:pPr>
        <w:jc w:val="both"/>
        <w:rPr>
          <w:rFonts w:ascii="Arial" w:hAnsi="Arial" w:cs="Arial"/>
          <w:bCs/>
        </w:rPr>
      </w:pPr>
    </w:p>
    <w:p w14:paraId="601AF19A" w14:textId="77777777" w:rsidR="00B14A0B" w:rsidRPr="00962755" w:rsidRDefault="00B14A0B">
      <w:pPr>
        <w:rPr>
          <w:rFonts w:ascii="Arial" w:hAnsi="Arial" w:cs="Arial"/>
          <w:b/>
        </w:rPr>
      </w:pPr>
      <w:r w:rsidRPr="00962755">
        <w:rPr>
          <w:rFonts w:ascii="Arial" w:hAnsi="Arial" w:cs="Arial"/>
          <w:b/>
        </w:rPr>
        <w:br w:type="page"/>
      </w:r>
    </w:p>
    <w:p w14:paraId="1E9CE5A9" w14:textId="24AB7A1E" w:rsidR="00B14A0B" w:rsidRPr="00962755" w:rsidRDefault="00B14A0B" w:rsidP="00B14A0B">
      <w:pPr>
        <w:bidi/>
        <w:jc w:val="right"/>
        <w:rPr>
          <w:rFonts w:ascii="Arial" w:hAnsi="Arial" w:cs="Arial"/>
          <w:b/>
        </w:rPr>
      </w:pPr>
      <w:r w:rsidRPr="00962755">
        <w:rPr>
          <w:rFonts w:ascii="Arial" w:hAnsi="Arial" w:cs="Arial"/>
          <w:b/>
        </w:rPr>
        <w:lastRenderedPageBreak/>
        <w:t>Zusammen</w:t>
      </w:r>
      <w:r w:rsidR="00962755" w:rsidRPr="00962755">
        <w:rPr>
          <w:rFonts w:ascii="Arial" w:hAnsi="Arial" w:cs="Arial"/>
          <w:b/>
        </w:rPr>
        <w:t>l</w:t>
      </w:r>
      <w:r w:rsidRPr="00962755">
        <w:rPr>
          <w:rFonts w:ascii="Arial" w:hAnsi="Arial" w:cs="Arial"/>
          <w:b/>
        </w:rPr>
        <w:t>eben</w:t>
      </w:r>
    </w:p>
    <w:p w14:paraId="0771633A" w14:textId="692AA992" w:rsidR="005E5410" w:rsidRPr="00962755" w:rsidRDefault="005E5410" w:rsidP="00B14A0B">
      <w:pPr>
        <w:bidi/>
        <w:jc w:val="right"/>
        <w:rPr>
          <w:rFonts w:ascii="Arial" w:hAnsi="Arial" w:cs="Arial"/>
          <w:b/>
        </w:rPr>
      </w:pPr>
      <w:r w:rsidRPr="00962755">
        <w:rPr>
          <w:rFonts w:ascii="Arial" w:hAnsi="Arial" w:cs="Arial"/>
          <w:bCs/>
        </w:rPr>
        <w:t xml:space="preserve">Ob in Europa oder im Nahen Osten, wo sich Interessen </w:t>
      </w:r>
      <w:r w:rsidR="00977E7D" w:rsidRPr="00962755">
        <w:rPr>
          <w:rFonts w:ascii="Arial" w:hAnsi="Arial" w:cs="Arial"/>
          <w:bCs/>
        </w:rPr>
        <w:t>gegenüberstehen</w:t>
      </w:r>
      <w:r w:rsidR="000962F2">
        <w:rPr>
          <w:rFonts w:ascii="Arial" w:hAnsi="Arial" w:cs="Arial"/>
          <w:bCs/>
        </w:rPr>
        <w:t xml:space="preserve"> und</w:t>
      </w:r>
      <w:r w:rsidRPr="00962755">
        <w:rPr>
          <w:rFonts w:ascii="Arial" w:hAnsi="Arial" w:cs="Arial"/>
          <w:bCs/>
        </w:rPr>
        <w:t xml:space="preserve"> unterschiedliche Lebensanschauungen</w:t>
      </w:r>
      <w:r w:rsidR="005B6739" w:rsidRPr="00962755">
        <w:rPr>
          <w:rFonts w:ascii="Arial" w:hAnsi="Arial" w:cs="Arial"/>
          <w:bCs/>
        </w:rPr>
        <w:t xml:space="preserve"> aufeinandertreffen</w:t>
      </w:r>
      <w:r w:rsidRPr="00962755">
        <w:rPr>
          <w:rFonts w:ascii="Arial" w:hAnsi="Arial" w:cs="Arial"/>
          <w:bCs/>
        </w:rPr>
        <w:t>, entstehen Konflikte.</w:t>
      </w:r>
      <w:r w:rsidR="00047C27" w:rsidRPr="00962755">
        <w:rPr>
          <w:rFonts w:ascii="Arial" w:hAnsi="Arial" w:cs="Arial"/>
          <w:bCs/>
        </w:rPr>
        <w:t xml:space="preserve"> Wie </w:t>
      </w:r>
      <w:r w:rsidR="008877A2" w:rsidRPr="00962755">
        <w:rPr>
          <w:rFonts w:ascii="Arial" w:hAnsi="Arial" w:cs="Arial"/>
          <w:bCs/>
        </w:rPr>
        <w:t xml:space="preserve">ergeht </w:t>
      </w:r>
      <w:r w:rsidR="00047C27" w:rsidRPr="00962755">
        <w:rPr>
          <w:rFonts w:ascii="Arial" w:hAnsi="Arial" w:cs="Arial"/>
          <w:bCs/>
        </w:rPr>
        <w:t xml:space="preserve">es Juden </w:t>
      </w:r>
      <w:r w:rsidR="008877A2" w:rsidRPr="00962755">
        <w:rPr>
          <w:rFonts w:ascii="Arial" w:hAnsi="Arial" w:cs="Arial"/>
          <w:bCs/>
        </w:rPr>
        <w:t xml:space="preserve">in einem nichtjüdischen Umfeld? Wie </w:t>
      </w:r>
      <w:r w:rsidR="00977E7D">
        <w:rPr>
          <w:rFonts w:ascii="Arial" w:hAnsi="Arial" w:cs="Arial"/>
          <w:bCs/>
        </w:rPr>
        <w:t>verhält sich das Zusammenleben mit</w:t>
      </w:r>
      <w:r w:rsidR="008877A2" w:rsidRPr="00962755">
        <w:rPr>
          <w:rFonts w:ascii="Arial" w:hAnsi="Arial" w:cs="Arial"/>
          <w:bCs/>
        </w:rPr>
        <w:t xml:space="preserve"> </w:t>
      </w:r>
      <w:r w:rsidR="00977E7D">
        <w:rPr>
          <w:rFonts w:ascii="Arial" w:hAnsi="Arial" w:cs="Arial"/>
          <w:bCs/>
        </w:rPr>
        <w:t xml:space="preserve">nichtjüdischen Nachbarn? </w:t>
      </w:r>
      <w:r w:rsidR="008877A2" w:rsidRPr="00962755">
        <w:rPr>
          <w:rFonts w:ascii="Arial" w:hAnsi="Arial" w:cs="Arial"/>
          <w:bCs/>
        </w:rPr>
        <w:t>Ob Dramen, Komödien oder Dokumentarfilme, dieses Thema zieht sich durch alle Genres</w:t>
      </w:r>
      <w:r w:rsidR="0017394C" w:rsidRPr="00962755">
        <w:rPr>
          <w:rFonts w:ascii="Arial" w:hAnsi="Arial" w:cs="Arial"/>
          <w:bCs/>
        </w:rPr>
        <w:t>:</w:t>
      </w:r>
      <w:r w:rsidR="008877A2" w:rsidRPr="00962755">
        <w:rPr>
          <w:rFonts w:ascii="Arial" w:hAnsi="Arial" w:cs="Arial"/>
          <w:bCs/>
        </w:rPr>
        <w:t xml:space="preserve"> Dramen</w:t>
      </w:r>
      <w:r w:rsidR="009F2AF3">
        <w:rPr>
          <w:rFonts w:ascii="Arial" w:hAnsi="Arial" w:cs="Arial"/>
          <w:bCs/>
        </w:rPr>
        <w:t>:</w:t>
      </w:r>
      <w:r w:rsidRPr="00962755">
        <w:rPr>
          <w:rFonts w:ascii="Arial" w:hAnsi="Arial" w:cs="Arial"/>
          <w:bCs/>
        </w:rPr>
        <w:t xml:space="preserve"> </w:t>
      </w:r>
      <w:r w:rsidR="0017394C" w:rsidRPr="00962755">
        <w:rPr>
          <w:rFonts w:ascii="Arial" w:hAnsi="Arial" w:cs="Arial"/>
          <w:bCs/>
          <w:i/>
          <w:iCs/>
        </w:rPr>
        <w:t xml:space="preserve">NACHBARN </w:t>
      </w:r>
      <w:r w:rsidR="0017394C" w:rsidRPr="00962755">
        <w:rPr>
          <w:rFonts w:ascii="Arial" w:hAnsi="Arial" w:cs="Arial"/>
          <w:bCs/>
        </w:rPr>
        <w:t xml:space="preserve">(CH 2021), </w:t>
      </w:r>
      <w:r w:rsidR="00F127FE" w:rsidRPr="00962755">
        <w:rPr>
          <w:rFonts w:ascii="Arial" w:hAnsi="Arial" w:cs="Arial"/>
          <w:bCs/>
          <w:i/>
          <w:iCs/>
        </w:rPr>
        <w:t xml:space="preserve">THOU SHALT NOT HATE </w:t>
      </w:r>
      <w:r w:rsidR="00F127FE" w:rsidRPr="00962755">
        <w:rPr>
          <w:rFonts w:ascii="Arial" w:hAnsi="Arial" w:cs="Arial"/>
          <w:bCs/>
        </w:rPr>
        <w:t>(I/P 2020)</w:t>
      </w:r>
      <w:r w:rsidR="008877A2" w:rsidRPr="00962755">
        <w:rPr>
          <w:rFonts w:ascii="Arial" w:hAnsi="Arial" w:cs="Arial"/>
          <w:bCs/>
        </w:rPr>
        <w:t xml:space="preserve">, </w:t>
      </w:r>
      <w:r w:rsidR="008877A2" w:rsidRPr="00962755">
        <w:rPr>
          <w:rFonts w:ascii="Arial" w:hAnsi="Arial" w:cs="Arial"/>
          <w:bCs/>
          <w:i/>
          <w:iCs/>
        </w:rPr>
        <w:t>DER SOHN DER ANDEREN</w:t>
      </w:r>
      <w:r w:rsidR="008877A2" w:rsidRPr="00962755">
        <w:rPr>
          <w:rFonts w:ascii="Arial" w:hAnsi="Arial" w:cs="Arial"/>
          <w:bCs/>
        </w:rPr>
        <w:t xml:space="preserve"> (F</w:t>
      </w:r>
      <w:r w:rsidR="009F2AF3">
        <w:rPr>
          <w:rFonts w:ascii="Arial" w:hAnsi="Arial" w:cs="Arial"/>
          <w:bCs/>
        </w:rPr>
        <w:t> </w:t>
      </w:r>
      <w:r w:rsidR="008877A2" w:rsidRPr="00962755">
        <w:rPr>
          <w:rFonts w:ascii="Arial" w:hAnsi="Arial" w:cs="Arial"/>
          <w:bCs/>
        </w:rPr>
        <w:t>2012)</w:t>
      </w:r>
      <w:r w:rsidR="0017394C" w:rsidRPr="00962755">
        <w:rPr>
          <w:rFonts w:ascii="Arial" w:hAnsi="Arial" w:cs="Arial"/>
          <w:bCs/>
        </w:rPr>
        <w:t xml:space="preserve"> </w:t>
      </w:r>
      <w:r w:rsidR="0017394C" w:rsidRPr="00962755">
        <w:rPr>
          <w:rFonts w:ascii="Arial" w:hAnsi="Arial" w:cs="Arial"/>
          <w:bCs/>
          <w:i/>
          <w:iCs/>
        </w:rPr>
        <w:t>und</w:t>
      </w:r>
      <w:r w:rsidR="0017394C" w:rsidRPr="00962755">
        <w:rPr>
          <w:i/>
          <w:iCs/>
        </w:rPr>
        <w:t xml:space="preserve"> </w:t>
      </w:r>
      <w:r w:rsidR="0017394C" w:rsidRPr="00962755">
        <w:rPr>
          <w:rFonts w:ascii="Arial" w:hAnsi="Arial" w:cs="Arial"/>
          <w:bCs/>
          <w:i/>
          <w:iCs/>
        </w:rPr>
        <w:t>LEMON TREE</w:t>
      </w:r>
      <w:r w:rsidR="0017394C" w:rsidRPr="00962755">
        <w:rPr>
          <w:rFonts w:ascii="Arial" w:hAnsi="Arial" w:cs="Arial"/>
          <w:bCs/>
        </w:rPr>
        <w:t xml:space="preserve"> (IL</w:t>
      </w:r>
      <w:r w:rsidR="00977E7D">
        <w:rPr>
          <w:rFonts w:ascii="Arial" w:hAnsi="Arial" w:cs="Arial"/>
          <w:bCs/>
        </w:rPr>
        <w:t> </w:t>
      </w:r>
      <w:r w:rsidR="0017394C" w:rsidRPr="00962755">
        <w:rPr>
          <w:rFonts w:ascii="Arial" w:hAnsi="Arial" w:cs="Arial"/>
          <w:bCs/>
        </w:rPr>
        <w:t>2008</w:t>
      </w:r>
      <w:r w:rsidR="005B6739" w:rsidRPr="00962755">
        <w:rPr>
          <w:rFonts w:ascii="Arial" w:hAnsi="Arial" w:cs="Arial"/>
          <w:bCs/>
        </w:rPr>
        <w:t>)</w:t>
      </w:r>
      <w:r w:rsidR="0017394C" w:rsidRPr="00962755">
        <w:rPr>
          <w:rFonts w:ascii="Arial" w:hAnsi="Arial" w:cs="Arial"/>
          <w:bCs/>
        </w:rPr>
        <w:t xml:space="preserve">. </w:t>
      </w:r>
      <w:r w:rsidR="008877A2" w:rsidRPr="00962755">
        <w:rPr>
          <w:rFonts w:ascii="Arial" w:hAnsi="Arial" w:cs="Arial"/>
          <w:bCs/>
        </w:rPr>
        <w:t>Komödien</w:t>
      </w:r>
      <w:r w:rsidR="0017394C" w:rsidRPr="00962755">
        <w:rPr>
          <w:rFonts w:ascii="Arial" w:hAnsi="Arial" w:cs="Arial"/>
          <w:bCs/>
        </w:rPr>
        <w:t xml:space="preserve">: </w:t>
      </w:r>
      <w:r w:rsidR="0017394C" w:rsidRPr="00962755">
        <w:rPr>
          <w:rFonts w:ascii="Arial" w:hAnsi="Arial" w:cs="Arial"/>
          <w:bCs/>
          <w:i/>
          <w:iCs/>
        </w:rPr>
        <w:t xml:space="preserve">AN AMERICAN PICKLE </w:t>
      </w:r>
      <w:r w:rsidR="0017394C" w:rsidRPr="00962755">
        <w:rPr>
          <w:rFonts w:ascii="Arial" w:hAnsi="Arial" w:cs="Arial"/>
          <w:bCs/>
        </w:rPr>
        <w:t>(USA 2020),</w:t>
      </w:r>
      <w:r w:rsidR="0017394C" w:rsidRPr="00962755">
        <w:rPr>
          <w:rFonts w:ascii="Arial" w:hAnsi="Arial" w:cs="Arial"/>
          <w:bCs/>
          <w:i/>
          <w:iCs/>
        </w:rPr>
        <w:t xml:space="preserve"> DOUGH</w:t>
      </w:r>
      <w:r w:rsidR="0017394C" w:rsidRPr="00962755">
        <w:rPr>
          <w:rFonts w:ascii="Arial" w:hAnsi="Arial" w:cs="Arial"/>
          <w:bCs/>
        </w:rPr>
        <w:t xml:space="preserve"> (GB/H</w:t>
      </w:r>
      <w:r w:rsidR="009F2AF3">
        <w:rPr>
          <w:rFonts w:ascii="Arial" w:hAnsi="Arial" w:cs="Arial"/>
          <w:bCs/>
        </w:rPr>
        <w:t> </w:t>
      </w:r>
      <w:r w:rsidR="0017394C" w:rsidRPr="00962755">
        <w:rPr>
          <w:rFonts w:ascii="Arial" w:hAnsi="Arial" w:cs="Arial"/>
          <w:bCs/>
        </w:rPr>
        <w:t>2015) und</w:t>
      </w:r>
      <w:r w:rsidR="008877A2" w:rsidRPr="00962755">
        <w:rPr>
          <w:rFonts w:ascii="Arial" w:hAnsi="Arial" w:cs="Arial"/>
          <w:bCs/>
        </w:rPr>
        <w:t xml:space="preserve"> </w:t>
      </w:r>
      <w:r w:rsidR="008877A2" w:rsidRPr="00962755">
        <w:rPr>
          <w:rFonts w:ascii="Arial" w:hAnsi="Arial" w:cs="Arial"/>
          <w:bCs/>
          <w:i/>
          <w:iCs/>
        </w:rPr>
        <w:t>ALLES KOSCHER</w:t>
      </w:r>
      <w:r w:rsidR="008877A2" w:rsidRPr="00962755">
        <w:rPr>
          <w:rFonts w:ascii="Arial" w:hAnsi="Arial" w:cs="Arial"/>
          <w:bCs/>
        </w:rPr>
        <w:t xml:space="preserve"> (GB</w:t>
      </w:r>
      <w:r w:rsidR="009F2AF3">
        <w:rPr>
          <w:rFonts w:ascii="Arial" w:hAnsi="Arial" w:cs="Arial"/>
          <w:bCs/>
        </w:rPr>
        <w:t> </w:t>
      </w:r>
      <w:r w:rsidR="008877A2" w:rsidRPr="00962755">
        <w:rPr>
          <w:rFonts w:ascii="Arial" w:hAnsi="Arial" w:cs="Arial"/>
          <w:bCs/>
        </w:rPr>
        <w:t>2010)</w:t>
      </w:r>
      <w:r w:rsidR="0017394C" w:rsidRPr="00962755">
        <w:rPr>
          <w:rFonts w:ascii="Arial" w:hAnsi="Arial" w:cs="Arial"/>
          <w:bCs/>
        </w:rPr>
        <w:t>.</w:t>
      </w:r>
      <w:r w:rsidR="005B6739" w:rsidRPr="00962755">
        <w:rPr>
          <w:rFonts w:ascii="Arial" w:hAnsi="Arial" w:cs="Arial"/>
          <w:bCs/>
        </w:rPr>
        <w:t xml:space="preserve"> </w:t>
      </w:r>
      <w:r w:rsidR="004530DC" w:rsidRPr="00962755">
        <w:rPr>
          <w:rFonts w:ascii="Arial" w:hAnsi="Arial" w:cs="Arial"/>
          <w:bCs/>
        </w:rPr>
        <w:t xml:space="preserve">Dokumentarfilm: </w:t>
      </w:r>
      <w:r w:rsidR="004530DC" w:rsidRPr="00962755">
        <w:rPr>
          <w:rFonts w:ascii="Arial" w:hAnsi="Arial" w:cs="Arial"/>
          <w:bCs/>
          <w:i/>
          <w:iCs/>
        </w:rPr>
        <w:t>SONG</w:t>
      </w:r>
      <w:r w:rsidR="00ED3DE7" w:rsidRPr="00962755">
        <w:rPr>
          <w:rFonts w:ascii="Arial" w:hAnsi="Arial" w:cs="Arial"/>
          <w:bCs/>
          <w:i/>
          <w:iCs/>
        </w:rPr>
        <w:t xml:space="preserve"> </w:t>
      </w:r>
      <w:r w:rsidR="004530DC" w:rsidRPr="00962755">
        <w:rPr>
          <w:rFonts w:ascii="Arial" w:hAnsi="Arial" w:cs="Arial"/>
          <w:bCs/>
          <w:i/>
          <w:iCs/>
        </w:rPr>
        <w:t>SEARCHER</w:t>
      </w:r>
      <w:r w:rsidR="004530DC" w:rsidRPr="00962755">
        <w:rPr>
          <w:rFonts w:ascii="Arial" w:hAnsi="Arial" w:cs="Arial"/>
          <w:bCs/>
        </w:rPr>
        <w:t xml:space="preserve"> (</w:t>
      </w:r>
      <w:r w:rsidR="008A1230" w:rsidRPr="00962755">
        <w:rPr>
          <w:rFonts w:ascii="Arial" w:hAnsi="Arial" w:cs="Arial"/>
          <w:bCs/>
        </w:rPr>
        <w:t>RUS</w:t>
      </w:r>
      <w:r w:rsidR="009F2AF3">
        <w:rPr>
          <w:rFonts w:ascii="Arial" w:hAnsi="Arial" w:cs="Arial"/>
          <w:bCs/>
        </w:rPr>
        <w:t> </w:t>
      </w:r>
      <w:r w:rsidR="008A1230" w:rsidRPr="00962755">
        <w:rPr>
          <w:rFonts w:ascii="Arial" w:hAnsi="Arial" w:cs="Arial"/>
          <w:bCs/>
        </w:rPr>
        <w:t>2020)</w:t>
      </w:r>
      <w:r w:rsidR="005640F8">
        <w:rPr>
          <w:rFonts w:ascii="Arial" w:hAnsi="Arial" w:cs="Arial"/>
          <w:bCs/>
        </w:rPr>
        <w:t>.</w:t>
      </w:r>
    </w:p>
    <w:p w14:paraId="1022EE14" w14:textId="638FE43C" w:rsidR="005E5410" w:rsidRPr="00962755" w:rsidRDefault="005E5410" w:rsidP="005E5410">
      <w:pPr>
        <w:rPr>
          <w:rFonts w:ascii="Arial" w:hAnsi="Arial" w:cs="Arial"/>
          <w:bCs/>
        </w:rPr>
      </w:pPr>
    </w:p>
    <w:p w14:paraId="260D304F" w14:textId="77777777" w:rsidR="009F2AF3" w:rsidRPr="00962755" w:rsidRDefault="009F2AF3" w:rsidP="009F2AF3">
      <w:pPr>
        <w:rPr>
          <w:rFonts w:ascii="Arial" w:hAnsi="Arial" w:cs="Arial"/>
          <w:b/>
        </w:rPr>
      </w:pPr>
      <w:r w:rsidRPr="00962755">
        <w:rPr>
          <w:rFonts w:ascii="Arial" w:hAnsi="Arial" w:cs="Arial"/>
          <w:b/>
        </w:rPr>
        <w:t>Persönlichkeiten</w:t>
      </w:r>
    </w:p>
    <w:p w14:paraId="630314D9" w14:textId="5407B5C4" w:rsidR="009F2AF3" w:rsidRPr="00962755" w:rsidRDefault="009F2AF3" w:rsidP="009F2AF3">
      <w:pPr>
        <w:rPr>
          <w:rFonts w:ascii="Arial" w:hAnsi="Arial" w:cs="Arial"/>
          <w:bCs/>
        </w:rPr>
      </w:pPr>
      <w:r w:rsidRPr="00962755">
        <w:rPr>
          <w:rFonts w:ascii="Arial" w:hAnsi="Arial" w:cs="Arial"/>
          <w:bCs/>
        </w:rPr>
        <w:t>Wir erachten Biogra</w:t>
      </w:r>
      <w:r>
        <w:rPr>
          <w:rFonts w:ascii="Arial" w:hAnsi="Arial" w:cs="Arial"/>
          <w:bCs/>
        </w:rPr>
        <w:t>fien</w:t>
      </w:r>
      <w:r w:rsidRPr="00962755">
        <w:rPr>
          <w:rFonts w:ascii="Arial" w:hAnsi="Arial" w:cs="Arial"/>
          <w:bCs/>
        </w:rPr>
        <w:t xml:space="preserve"> herausragender jüdischer Persönlichkeiten als identitätsstärkend.</w:t>
      </w:r>
      <w:r>
        <w:rPr>
          <w:rFonts w:ascii="Arial" w:hAnsi="Arial" w:cs="Arial"/>
          <w:bCs/>
        </w:rPr>
        <w:t xml:space="preserve"> Ob religiös oder säkulär, die</w:t>
      </w:r>
      <w:r w:rsidRPr="00962755">
        <w:rPr>
          <w:rFonts w:ascii="Arial" w:hAnsi="Arial" w:cs="Arial"/>
          <w:bCs/>
        </w:rPr>
        <w:t xml:space="preserve"> Erziehung </w:t>
      </w:r>
      <w:r>
        <w:rPr>
          <w:rFonts w:ascii="Arial" w:hAnsi="Arial" w:cs="Arial"/>
          <w:bCs/>
        </w:rPr>
        <w:t xml:space="preserve">hat </w:t>
      </w:r>
      <w:r w:rsidRPr="00962755">
        <w:rPr>
          <w:rFonts w:ascii="Arial" w:hAnsi="Arial" w:cs="Arial"/>
          <w:bCs/>
        </w:rPr>
        <w:t>ihre Lebensweg</w:t>
      </w:r>
      <w:r>
        <w:rPr>
          <w:rFonts w:ascii="Arial" w:hAnsi="Arial" w:cs="Arial"/>
          <w:bCs/>
        </w:rPr>
        <w:t>e</w:t>
      </w:r>
      <w:r w:rsidRPr="0096275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geprägt</w:t>
      </w:r>
      <w:r w:rsidRPr="00962755">
        <w:rPr>
          <w:rFonts w:ascii="Arial" w:hAnsi="Arial" w:cs="Arial"/>
          <w:bCs/>
        </w:rPr>
        <w:t>. Heuer stellen wir vor: Dani</w:t>
      </w:r>
      <w:r>
        <w:rPr>
          <w:rFonts w:ascii="Arial" w:hAnsi="Arial" w:cs="Arial"/>
          <w:bCs/>
        </w:rPr>
        <w:t> </w:t>
      </w:r>
      <w:r w:rsidRPr="00962755">
        <w:rPr>
          <w:rFonts w:ascii="Arial" w:hAnsi="Arial" w:cs="Arial"/>
          <w:bCs/>
        </w:rPr>
        <w:t>Karavan, Bildhauer</w:t>
      </w:r>
      <w:r>
        <w:rPr>
          <w:rFonts w:ascii="Arial" w:hAnsi="Arial" w:cs="Arial"/>
          <w:bCs/>
        </w:rPr>
        <w:t xml:space="preserve"> und</w:t>
      </w:r>
      <w:r w:rsidRPr="00962755">
        <w:rPr>
          <w:rFonts w:ascii="Arial" w:hAnsi="Arial" w:cs="Arial"/>
          <w:bCs/>
        </w:rPr>
        <w:t xml:space="preserve"> Erschaffer begehbarer Mahnmale (1930</w:t>
      </w:r>
      <w:r>
        <w:rPr>
          <w:rFonts w:ascii="Arial" w:hAnsi="Arial" w:cs="Arial"/>
          <w:bCs/>
        </w:rPr>
        <w:noBreakHyphen/>
      </w:r>
      <w:r w:rsidRPr="00962755">
        <w:rPr>
          <w:rFonts w:ascii="Arial" w:hAnsi="Arial" w:cs="Arial"/>
          <w:bCs/>
        </w:rPr>
        <w:t>2021), Michał Waszyński, Hochstapler und Regisseur von „</w:t>
      </w:r>
      <w:r w:rsidRPr="00962755">
        <w:rPr>
          <w:rFonts w:ascii="Arial" w:hAnsi="Arial" w:cs="Arial"/>
          <w:bCs/>
          <w:i/>
          <w:iCs/>
        </w:rPr>
        <w:t>Der Dy</w:t>
      </w:r>
      <w:r w:rsidR="004E16E4">
        <w:rPr>
          <w:rFonts w:ascii="Arial" w:hAnsi="Arial" w:cs="Arial"/>
          <w:bCs/>
          <w:i/>
          <w:iCs/>
        </w:rPr>
        <w:t>b</w:t>
      </w:r>
      <w:r w:rsidRPr="00962755">
        <w:rPr>
          <w:rFonts w:ascii="Arial" w:hAnsi="Arial" w:cs="Arial"/>
          <w:bCs/>
          <w:i/>
          <w:iCs/>
        </w:rPr>
        <w:t>buk</w:t>
      </w:r>
      <w:r w:rsidRPr="00962755">
        <w:rPr>
          <w:rFonts w:ascii="Arial" w:hAnsi="Arial" w:cs="Arial"/>
          <w:bCs/>
        </w:rPr>
        <w:t>“ (1904</w:t>
      </w:r>
      <w:r>
        <w:rPr>
          <w:rFonts w:ascii="Arial" w:hAnsi="Arial" w:cs="Arial"/>
          <w:bCs/>
        </w:rPr>
        <w:noBreakHyphen/>
      </w:r>
      <w:r w:rsidRPr="00962755">
        <w:rPr>
          <w:rFonts w:ascii="Arial" w:hAnsi="Arial" w:cs="Arial"/>
          <w:bCs/>
        </w:rPr>
        <w:t>1965)</w:t>
      </w:r>
      <w:r>
        <w:rPr>
          <w:rFonts w:ascii="Arial" w:hAnsi="Arial" w:cs="Arial"/>
          <w:bCs/>
        </w:rPr>
        <w:t xml:space="preserve"> und</w:t>
      </w:r>
      <w:r w:rsidRPr="00962755">
        <w:rPr>
          <w:rFonts w:ascii="Arial" w:hAnsi="Arial" w:cs="Arial"/>
          <w:bCs/>
        </w:rPr>
        <w:t xml:space="preserve"> Amos Nachoum, Naturfotograf.</w:t>
      </w:r>
    </w:p>
    <w:p w14:paraId="285C7449" w14:textId="77777777" w:rsidR="009F2AF3" w:rsidRDefault="009F2AF3" w:rsidP="005E5410">
      <w:pPr>
        <w:rPr>
          <w:rFonts w:ascii="Arial" w:hAnsi="Arial" w:cs="Arial"/>
          <w:b/>
        </w:rPr>
      </w:pPr>
    </w:p>
    <w:p w14:paraId="2233B6A7" w14:textId="0843B3FC" w:rsidR="00DB5ADD" w:rsidRPr="00962755" w:rsidRDefault="00DB5ADD" w:rsidP="005E5410">
      <w:pPr>
        <w:rPr>
          <w:rFonts w:ascii="Arial" w:hAnsi="Arial" w:cs="Arial"/>
          <w:b/>
        </w:rPr>
      </w:pPr>
      <w:bookmarkStart w:id="0" w:name="_Hlk79151196"/>
      <w:r w:rsidRPr="00962755">
        <w:rPr>
          <w:rFonts w:ascii="Arial" w:hAnsi="Arial" w:cs="Arial"/>
          <w:b/>
        </w:rPr>
        <w:t>Jüdischer Humor</w:t>
      </w:r>
    </w:p>
    <w:p w14:paraId="56C56730" w14:textId="7DE5CEA9" w:rsidR="00F0127D" w:rsidRPr="00962755" w:rsidRDefault="00DB5ADD" w:rsidP="009F2AF3">
      <w:pPr>
        <w:rPr>
          <w:rFonts w:ascii="Arial" w:hAnsi="Arial" w:cs="Arial"/>
          <w:bCs/>
        </w:rPr>
      </w:pPr>
      <w:r w:rsidRPr="00962755">
        <w:rPr>
          <w:rFonts w:ascii="Arial" w:hAnsi="Arial" w:cs="Arial"/>
          <w:bCs/>
        </w:rPr>
        <w:t xml:space="preserve">Gute Komödien sind zeitlos. Darum </w:t>
      </w:r>
      <w:r w:rsidR="00015AAC" w:rsidRPr="00962755">
        <w:rPr>
          <w:rFonts w:ascii="Arial" w:hAnsi="Arial" w:cs="Arial"/>
          <w:bCs/>
        </w:rPr>
        <w:t>zeigen</w:t>
      </w:r>
      <w:r w:rsidRPr="00962755">
        <w:rPr>
          <w:rFonts w:ascii="Arial" w:hAnsi="Arial" w:cs="Arial"/>
          <w:bCs/>
        </w:rPr>
        <w:t xml:space="preserve"> wir mit Freude beliebte </w:t>
      </w:r>
      <w:r w:rsidR="00ED3DE7" w:rsidRPr="00962755">
        <w:rPr>
          <w:rFonts w:ascii="Arial" w:hAnsi="Arial" w:cs="Arial"/>
          <w:bCs/>
        </w:rPr>
        <w:t xml:space="preserve">lustige </w:t>
      </w:r>
      <w:r w:rsidRPr="00962755">
        <w:rPr>
          <w:rFonts w:ascii="Arial" w:hAnsi="Arial" w:cs="Arial"/>
          <w:bCs/>
        </w:rPr>
        <w:t>Filme</w:t>
      </w:r>
      <w:r w:rsidR="0095440D" w:rsidRPr="00962755">
        <w:rPr>
          <w:rFonts w:ascii="Arial" w:hAnsi="Arial" w:cs="Arial"/>
          <w:bCs/>
        </w:rPr>
        <w:t xml:space="preserve"> der Festivalgeschichte: </w:t>
      </w:r>
      <w:r w:rsidR="00015AAC" w:rsidRPr="00962755">
        <w:rPr>
          <w:rFonts w:ascii="Arial" w:hAnsi="Arial" w:cs="Arial"/>
          <w:bCs/>
          <w:i/>
          <w:iCs/>
        </w:rPr>
        <w:t>DER BLAUMILCHKANAL</w:t>
      </w:r>
      <w:r w:rsidR="00015AAC" w:rsidRPr="00962755">
        <w:rPr>
          <w:rFonts w:ascii="Arial" w:hAnsi="Arial" w:cs="Arial"/>
          <w:bCs/>
        </w:rPr>
        <w:t xml:space="preserve"> (IL</w:t>
      </w:r>
      <w:r w:rsidR="009F2AF3">
        <w:rPr>
          <w:rFonts w:ascii="Arial" w:hAnsi="Arial" w:cs="Arial"/>
          <w:bCs/>
        </w:rPr>
        <w:t> </w:t>
      </w:r>
      <w:r w:rsidR="00015AAC" w:rsidRPr="00962755">
        <w:rPr>
          <w:rFonts w:ascii="Arial" w:hAnsi="Arial" w:cs="Arial"/>
          <w:bCs/>
        </w:rPr>
        <w:t xml:space="preserve">1969), </w:t>
      </w:r>
      <w:r w:rsidR="00015AAC" w:rsidRPr="00962755">
        <w:rPr>
          <w:rFonts w:ascii="Arial" w:hAnsi="Arial" w:cs="Arial"/>
          <w:bCs/>
          <w:i/>
          <w:iCs/>
        </w:rPr>
        <w:t>DIE ABENTEUER DES RABBI JA</w:t>
      </w:r>
      <w:r w:rsidR="00962755" w:rsidRPr="00962755">
        <w:rPr>
          <w:rFonts w:ascii="Arial" w:hAnsi="Arial" w:cs="Arial"/>
          <w:bCs/>
          <w:i/>
          <w:iCs/>
        </w:rPr>
        <w:t>C</w:t>
      </w:r>
      <w:r w:rsidR="00015AAC" w:rsidRPr="00962755">
        <w:rPr>
          <w:rFonts w:ascii="Arial" w:hAnsi="Arial" w:cs="Arial"/>
          <w:bCs/>
          <w:i/>
          <w:iCs/>
        </w:rPr>
        <w:t>OB</w:t>
      </w:r>
      <w:r w:rsidR="00015AAC" w:rsidRPr="00962755">
        <w:rPr>
          <w:rFonts w:ascii="Arial" w:hAnsi="Arial" w:cs="Arial"/>
          <w:bCs/>
        </w:rPr>
        <w:t xml:space="preserve"> (F</w:t>
      </w:r>
      <w:r w:rsidR="009F2AF3">
        <w:rPr>
          <w:rFonts w:ascii="Arial" w:hAnsi="Arial" w:cs="Arial"/>
          <w:bCs/>
        </w:rPr>
        <w:t> </w:t>
      </w:r>
      <w:r w:rsidR="00ED3DE7" w:rsidRPr="00962755">
        <w:rPr>
          <w:rFonts w:ascii="Arial" w:hAnsi="Arial" w:cs="Arial"/>
          <w:bCs/>
        </w:rPr>
        <w:t>1973</w:t>
      </w:r>
      <w:r w:rsidR="00015AAC" w:rsidRPr="00962755">
        <w:rPr>
          <w:rFonts w:ascii="Arial" w:hAnsi="Arial" w:cs="Arial"/>
          <w:bCs/>
        </w:rPr>
        <w:t>)</w:t>
      </w:r>
      <w:r w:rsidR="000962F2">
        <w:rPr>
          <w:rFonts w:ascii="Arial" w:hAnsi="Arial" w:cs="Arial"/>
          <w:bCs/>
        </w:rPr>
        <w:t xml:space="preserve"> und </w:t>
      </w:r>
      <w:r w:rsidR="00015AAC" w:rsidRPr="00962755">
        <w:rPr>
          <w:rFonts w:ascii="Arial" w:hAnsi="Arial" w:cs="Arial"/>
          <w:bCs/>
          <w:i/>
          <w:iCs/>
        </w:rPr>
        <w:t>LE CHAT DU RABBIN</w:t>
      </w:r>
      <w:r w:rsidR="00015AAC" w:rsidRPr="00962755">
        <w:rPr>
          <w:rFonts w:ascii="Arial" w:hAnsi="Arial" w:cs="Arial"/>
          <w:bCs/>
        </w:rPr>
        <w:t xml:space="preserve"> (F</w:t>
      </w:r>
      <w:r w:rsidR="009F2AF3">
        <w:rPr>
          <w:rFonts w:ascii="Arial" w:hAnsi="Arial" w:cs="Arial"/>
          <w:bCs/>
        </w:rPr>
        <w:t> </w:t>
      </w:r>
      <w:r w:rsidR="00015AAC" w:rsidRPr="00962755">
        <w:rPr>
          <w:rFonts w:ascii="Arial" w:hAnsi="Arial" w:cs="Arial"/>
          <w:bCs/>
        </w:rPr>
        <w:t>2011)</w:t>
      </w:r>
      <w:r w:rsidR="00ED3DE7" w:rsidRPr="00962755">
        <w:rPr>
          <w:rFonts w:ascii="Arial" w:hAnsi="Arial" w:cs="Arial"/>
          <w:bCs/>
        </w:rPr>
        <w:t>.</w:t>
      </w:r>
      <w:r w:rsidR="00015AAC" w:rsidRPr="00962755">
        <w:rPr>
          <w:rFonts w:ascii="Arial" w:hAnsi="Arial" w:cs="Arial"/>
          <w:bCs/>
        </w:rPr>
        <w:t xml:space="preserve"> </w:t>
      </w:r>
      <w:r w:rsidR="009F2AF3">
        <w:rPr>
          <w:rFonts w:ascii="Arial" w:hAnsi="Arial" w:cs="Arial"/>
          <w:bCs/>
        </w:rPr>
        <w:t>Außerdem</w:t>
      </w:r>
      <w:r w:rsidR="00F0127D" w:rsidRPr="00962755">
        <w:rPr>
          <w:rFonts w:ascii="Arial" w:hAnsi="Arial" w:cs="Arial"/>
          <w:bCs/>
        </w:rPr>
        <w:t xml:space="preserve"> </w:t>
      </w:r>
      <w:r w:rsidR="00ED3DE7" w:rsidRPr="00962755">
        <w:rPr>
          <w:rFonts w:ascii="Arial" w:hAnsi="Arial" w:cs="Arial"/>
          <w:bCs/>
        </w:rPr>
        <w:t xml:space="preserve">präsentieren wir </w:t>
      </w:r>
      <w:r w:rsidR="009F2AF3">
        <w:rPr>
          <w:rFonts w:ascii="Arial" w:hAnsi="Arial" w:cs="Arial"/>
          <w:bCs/>
        </w:rPr>
        <w:t xml:space="preserve">zu unserem Festivaljubiläum </w:t>
      </w:r>
      <w:r w:rsidR="00F0127D" w:rsidRPr="00962755">
        <w:rPr>
          <w:rFonts w:ascii="Arial" w:hAnsi="Arial" w:cs="Arial"/>
          <w:bCs/>
        </w:rPr>
        <w:t xml:space="preserve">eine Auswahl </w:t>
      </w:r>
      <w:r w:rsidR="00977E7D">
        <w:rPr>
          <w:rFonts w:ascii="Arial" w:hAnsi="Arial" w:cs="Arial"/>
          <w:bCs/>
        </w:rPr>
        <w:t>an</w:t>
      </w:r>
      <w:r w:rsidR="00F0127D" w:rsidRPr="00962755">
        <w:rPr>
          <w:rFonts w:ascii="Arial" w:hAnsi="Arial" w:cs="Arial"/>
          <w:bCs/>
        </w:rPr>
        <w:t xml:space="preserve"> Filme</w:t>
      </w:r>
      <w:r w:rsidR="00977E7D">
        <w:rPr>
          <w:rFonts w:ascii="Arial" w:hAnsi="Arial" w:cs="Arial"/>
          <w:bCs/>
        </w:rPr>
        <w:t>n</w:t>
      </w:r>
      <w:r w:rsidR="00F0127D" w:rsidRPr="00962755">
        <w:rPr>
          <w:rFonts w:ascii="Arial" w:hAnsi="Arial" w:cs="Arial"/>
          <w:bCs/>
        </w:rPr>
        <w:t xml:space="preserve">, die vom JFW </w:t>
      </w:r>
      <w:r w:rsidR="00ED3DE7" w:rsidRPr="00962755">
        <w:rPr>
          <w:rFonts w:ascii="Arial" w:hAnsi="Arial" w:cs="Arial"/>
          <w:bCs/>
        </w:rPr>
        <w:t xml:space="preserve">im Laufe der </w:t>
      </w:r>
      <w:r w:rsidR="00977E7D">
        <w:rPr>
          <w:rFonts w:ascii="Arial" w:hAnsi="Arial" w:cs="Arial"/>
          <w:bCs/>
        </w:rPr>
        <w:t xml:space="preserve">letzten </w:t>
      </w:r>
      <w:r w:rsidR="00ED3DE7" w:rsidRPr="00962755">
        <w:rPr>
          <w:rFonts w:ascii="Arial" w:hAnsi="Arial" w:cs="Arial"/>
          <w:bCs/>
        </w:rPr>
        <w:t>30</w:t>
      </w:r>
      <w:r w:rsidR="00977E7D">
        <w:rPr>
          <w:rFonts w:ascii="Arial" w:hAnsi="Arial" w:cs="Arial"/>
          <w:bCs/>
        </w:rPr>
        <w:t> </w:t>
      </w:r>
      <w:r w:rsidR="00ED3DE7" w:rsidRPr="00962755">
        <w:rPr>
          <w:rFonts w:ascii="Arial" w:hAnsi="Arial" w:cs="Arial"/>
          <w:bCs/>
        </w:rPr>
        <w:t xml:space="preserve">Jahre </w:t>
      </w:r>
      <w:r w:rsidR="00F0127D" w:rsidRPr="00962755">
        <w:rPr>
          <w:rFonts w:ascii="Arial" w:hAnsi="Arial" w:cs="Arial"/>
          <w:bCs/>
        </w:rPr>
        <w:t xml:space="preserve">gezeigt </w:t>
      </w:r>
      <w:r w:rsidR="004530DC" w:rsidRPr="00962755">
        <w:rPr>
          <w:rFonts w:ascii="Arial" w:hAnsi="Arial" w:cs="Arial"/>
          <w:bCs/>
        </w:rPr>
        <w:t>worden sind</w:t>
      </w:r>
      <w:r w:rsidR="00F0127D" w:rsidRPr="00962755">
        <w:rPr>
          <w:rFonts w:ascii="Arial" w:hAnsi="Arial" w:cs="Arial"/>
          <w:bCs/>
        </w:rPr>
        <w:t xml:space="preserve">. </w:t>
      </w:r>
      <w:r w:rsidR="00977E7D">
        <w:rPr>
          <w:rFonts w:ascii="Arial" w:hAnsi="Arial" w:cs="Arial"/>
          <w:bCs/>
        </w:rPr>
        <w:t>So kann unser Festivalpublikum</w:t>
      </w:r>
      <w:r w:rsidR="009F2AF3">
        <w:rPr>
          <w:rFonts w:ascii="Arial" w:hAnsi="Arial" w:cs="Arial"/>
          <w:bCs/>
        </w:rPr>
        <w:t xml:space="preserve"> </w:t>
      </w:r>
      <w:r w:rsidR="00F0127D" w:rsidRPr="00962755">
        <w:rPr>
          <w:rFonts w:ascii="Arial" w:hAnsi="Arial" w:cs="Arial"/>
          <w:bCs/>
        </w:rPr>
        <w:t xml:space="preserve">eine Filmwelt </w:t>
      </w:r>
      <w:r w:rsidR="009F2AF3">
        <w:rPr>
          <w:rFonts w:ascii="Arial" w:hAnsi="Arial" w:cs="Arial"/>
          <w:bCs/>
        </w:rPr>
        <w:t>wiederentdecken</w:t>
      </w:r>
      <w:r w:rsidR="00F0127D" w:rsidRPr="00962755">
        <w:rPr>
          <w:rFonts w:ascii="Arial" w:hAnsi="Arial" w:cs="Arial"/>
          <w:bCs/>
        </w:rPr>
        <w:t xml:space="preserve">, die heute kaum mehr in den Kinos zu sehen ist. </w:t>
      </w:r>
    </w:p>
    <w:bookmarkEnd w:id="0"/>
    <w:p w14:paraId="1B08E9F7" w14:textId="469B83D4" w:rsidR="00863DA7" w:rsidRPr="00962755" w:rsidRDefault="00863DA7" w:rsidP="00D71F39">
      <w:pPr>
        <w:rPr>
          <w:rFonts w:ascii="Arial" w:hAnsi="Arial" w:cs="Arial"/>
          <w:bCs/>
        </w:rPr>
      </w:pPr>
    </w:p>
    <w:p w14:paraId="2AAB8315" w14:textId="4AB2894D" w:rsidR="00C65FAB" w:rsidRPr="00962755" w:rsidRDefault="00C65FAB" w:rsidP="00121339">
      <w:pPr>
        <w:spacing w:line="360" w:lineRule="auto"/>
        <w:rPr>
          <w:rFonts w:ascii="Arial" w:eastAsia="Arial" w:hAnsi="Arial" w:cs="Arial"/>
        </w:rPr>
      </w:pPr>
      <w:r w:rsidRPr="00962755">
        <w:rPr>
          <w:rFonts w:ascii="Arial" w:eastAsia="Arial" w:hAnsi="Arial" w:cs="Arial"/>
        </w:rPr>
        <w:t>___________________</w:t>
      </w:r>
    </w:p>
    <w:p w14:paraId="35AB3133" w14:textId="39705307" w:rsidR="00C65FAB" w:rsidRPr="00962755" w:rsidRDefault="00962755" w:rsidP="00C65FAB">
      <w:pPr>
        <w:spacing w:line="360" w:lineRule="auto"/>
        <w:rPr>
          <w:rFonts w:ascii="Arial" w:eastAsia="Arial" w:hAnsi="Arial" w:cs="Arial"/>
        </w:rPr>
      </w:pPr>
      <w:r w:rsidRPr="00962755">
        <w:rPr>
          <w:rFonts w:ascii="Arial" w:eastAsia="Arial" w:hAnsi="Arial" w:cs="Arial"/>
          <w:b/>
        </w:rPr>
        <w:t>Für</w:t>
      </w:r>
      <w:r w:rsidR="00C65FAB" w:rsidRPr="00962755">
        <w:rPr>
          <w:rFonts w:ascii="Arial" w:eastAsia="Arial" w:hAnsi="Arial" w:cs="Arial"/>
          <w:b/>
        </w:rPr>
        <w:t xml:space="preserve"> weitere Informationen, Pressekarten oder Interviewtermine kontaktieren Sie bitte</w:t>
      </w:r>
      <w:r w:rsidR="00121339" w:rsidRPr="00962755">
        <w:rPr>
          <w:rFonts w:ascii="Arial" w:eastAsia="Arial" w:hAnsi="Arial" w:cs="Arial"/>
          <w:b/>
        </w:rPr>
        <w:t>:</w:t>
      </w:r>
      <w:r w:rsidR="00121339" w:rsidRPr="00962755">
        <w:rPr>
          <w:rFonts w:ascii="Arial" w:eastAsia="Arial" w:hAnsi="Arial" w:cs="Arial"/>
          <w:b/>
        </w:rPr>
        <w:br/>
      </w:r>
      <w:r w:rsidR="00C65FAB" w:rsidRPr="00962755">
        <w:rPr>
          <w:rFonts w:ascii="Arial" w:eastAsia="Arial" w:hAnsi="Arial" w:cs="Arial"/>
        </w:rPr>
        <w:t>Rita Jelinek, 01 8943306, office@jfw.at</w:t>
      </w:r>
      <w:r w:rsidR="00C65FAB" w:rsidRPr="00962755">
        <w:rPr>
          <w:rFonts w:ascii="Arial" w:eastAsia="Arial" w:hAnsi="Arial" w:cs="Arial"/>
        </w:rPr>
        <w:tab/>
      </w:r>
      <w:r w:rsidR="00121339" w:rsidRPr="00962755">
        <w:rPr>
          <w:rFonts w:ascii="Arial" w:eastAsia="Arial" w:hAnsi="Arial" w:cs="Arial"/>
        </w:rPr>
        <w:t xml:space="preserve">oder </w:t>
      </w:r>
      <w:r w:rsidR="00C65FAB" w:rsidRPr="00962755">
        <w:rPr>
          <w:rFonts w:ascii="Arial" w:eastAsia="Arial" w:hAnsi="Arial" w:cs="Arial"/>
        </w:rPr>
        <w:t xml:space="preserve">Doris Kittler, 069919420814, </w:t>
      </w:r>
      <w:r w:rsidR="00263A79" w:rsidRPr="00962755">
        <w:rPr>
          <w:rFonts w:ascii="Arial" w:eastAsia="Arial" w:hAnsi="Arial" w:cs="Arial"/>
        </w:rPr>
        <w:t>doris.kittler@jfw.at</w:t>
      </w:r>
    </w:p>
    <w:p w14:paraId="74273DAD" w14:textId="7427705E" w:rsidR="00263A79" w:rsidRPr="00962755" w:rsidRDefault="00263A79" w:rsidP="00C65FAB">
      <w:pPr>
        <w:spacing w:line="360" w:lineRule="auto"/>
        <w:rPr>
          <w:rFonts w:ascii="Arial" w:eastAsia="Arial" w:hAnsi="Arial" w:cs="Arial"/>
          <w:b/>
        </w:rPr>
      </w:pPr>
    </w:p>
    <w:sectPr w:rsidR="00263A79" w:rsidRPr="00962755" w:rsidSect="00D3612F">
      <w:headerReference w:type="default" r:id="rId8"/>
      <w:footerReference w:type="even" r:id="rId9"/>
      <w:footerReference w:type="default" r:id="rId10"/>
      <w:type w:val="continuous"/>
      <w:pgSz w:w="11907" w:h="16840" w:code="9"/>
      <w:pgMar w:top="2274" w:right="567" w:bottom="1985" w:left="992" w:header="567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8AD37" w14:textId="77777777" w:rsidR="0081408C" w:rsidRDefault="0081408C">
      <w:r>
        <w:separator/>
      </w:r>
    </w:p>
  </w:endnote>
  <w:endnote w:type="continuationSeparator" w:id="0">
    <w:p w14:paraId="5938EBF0" w14:textId="77777777" w:rsidR="0081408C" w:rsidRDefault="00814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merican Typewriter Light">
    <w:altName w:val="Sitka Small"/>
    <w:charset w:val="4D"/>
    <w:family w:val="roman"/>
    <w:pitch w:val="variable"/>
    <w:sig w:usb0="A000006F" w:usb1="00000019" w:usb2="00000000" w:usb3="00000000" w:csb0="00000111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D8B3E" w14:textId="77777777" w:rsidR="00774FC7" w:rsidRDefault="002D046D">
    <w:pPr>
      <w:pStyle w:val="Fuzeile"/>
      <w:framePr w:wrap="around" w:vAnchor="text" w:hAnchor="margin" w:xAlign="right" w:y="1"/>
      <w:rPr>
        <w:rStyle w:val="Seitenzahl"/>
        <w:sz w:val="24"/>
      </w:rPr>
    </w:pPr>
    <w:r>
      <w:rPr>
        <w:rStyle w:val="Seitenzahl"/>
      </w:rPr>
      <w:fldChar w:fldCharType="begin"/>
    </w:r>
    <w:r w:rsidR="00774FC7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48394C1" w14:textId="77777777" w:rsidR="00774FC7" w:rsidRDefault="00774FC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BB07" w14:textId="10FA165F" w:rsidR="000F093B" w:rsidRDefault="004157FD" w:rsidP="003104E1">
    <w:pPr>
      <w:pStyle w:val="Kopfzeile"/>
      <w:rPr>
        <w:rFonts w:ascii="AvantGarde" w:hAnsi="AvantGarde"/>
        <w:smallCaps/>
        <w:noProof/>
        <w:sz w:val="17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953664" behindDoc="0" locked="0" layoutInCell="1" allowOverlap="1" wp14:anchorId="54C97982" wp14:editId="0CF016C7">
              <wp:simplePos x="0" y="0"/>
              <wp:positionH relativeFrom="column">
                <wp:posOffset>-49953</wp:posOffset>
              </wp:positionH>
              <wp:positionV relativeFrom="paragraph">
                <wp:posOffset>-287655</wp:posOffset>
              </wp:positionV>
              <wp:extent cx="6785396" cy="1282488"/>
              <wp:effectExtent l="0" t="0" r="0" b="0"/>
              <wp:wrapNone/>
              <wp:docPr id="66" name="Gruppieren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5396" cy="1282488"/>
                        <a:chOff x="0" y="0"/>
                        <a:chExt cx="6785396" cy="1282488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918634" y="397933"/>
                          <a:ext cx="489585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317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EE3F3" w14:textId="77777777" w:rsidR="00774FC7" w:rsidRPr="00C73E48" w:rsidRDefault="00774FC7" w:rsidP="001D75F3">
                            <w:pPr>
                              <w:spacing w:line="200" w:lineRule="exact"/>
                              <w:jc w:val="center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</w:rPr>
                            </w:pPr>
                            <w:r w:rsidRPr="00C73E48"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</w:rPr>
                              <w:t>österreichische gesellschaft zur erhaltung und förderung der jüdischen kultur und tradition</w:t>
                            </w:r>
                          </w:p>
                          <w:p w14:paraId="52FBB87E" w14:textId="77777777" w:rsidR="00774FC7" w:rsidRPr="00C73E48" w:rsidRDefault="00774FC7" w:rsidP="001D75F3">
                            <w:pPr>
                              <w:pStyle w:val="Kopfzeile"/>
                              <w:spacing w:line="200" w:lineRule="exact"/>
                              <w:jc w:val="center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  <w:r w:rsidRPr="00C73E48"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  <w:t>austrian society for preservation and promotion of jewish culture and tradition</w:t>
                            </w:r>
                          </w:p>
                          <w:p w14:paraId="1DE1A419" w14:textId="77777777" w:rsidR="00774FC7" w:rsidRPr="00D015DC" w:rsidRDefault="00774FC7" w:rsidP="001D75F3">
                            <w:pPr>
                              <w:pStyle w:val="Kopfzeile"/>
                              <w:spacing w:line="200" w:lineRule="exact"/>
                              <w:jc w:val="center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it-IT"/>
                              </w:rPr>
                            </w:pP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it-IT"/>
                              </w:rPr>
                              <w:t xml:space="preserve">penzinger strasse </w:t>
                            </w: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sz w:val="15"/>
                                <w:szCs w:val="15"/>
                                <w:lang w:val="it-IT"/>
                              </w:rPr>
                              <w:t xml:space="preserve">35 / 6 / 21 </w:t>
                            </w: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sz w:val="17"/>
                                <w:szCs w:val="15"/>
                                <w:lang w:val="it-IT"/>
                              </w:rPr>
                              <w:t xml:space="preserve">- </w:t>
                            </w: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it-IT"/>
                              </w:rPr>
                              <w:t>a</w:t>
                            </w: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lang w:val="it-IT"/>
                              </w:rPr>
                              <w:t xml:space="preserve"> -</w:t>
                            </w: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sz w:val="17"/>
                                <w:szCs w:val="15"/>
                                <w:lang w:val="it-IT"/>
                              </w:rPr>
                              <w:t xml:space="preserve"> </w:t>
                            </w: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sz w:val="15"/>
                                <w:szCs w:val="15"/>
                                <w:lang w:val="it-IT"/>
                              </w:rPr>
                              <w:t>1140</w:t>
                            </w: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lang w:val="it-IT"/>
                              </w:rPr>
                              <w:t xml:space="preserve"> </w:t>
                            </w: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it-IT"/>
                              </w:rPr>
                              <w:t xml:space="preserve">vienna – austria  // vat number: atu </w:t>
                            </w:r>
                            <w:r w:rsidRPr="00D015DC">
                              <w:rPr>
                                <w:rFonts w:ascii="AvantGarde" w:hAnsi="AvantGarde"/>
                                <w:smallCaps/>
                                <w:color w:val="333333"/>
                                <w:sz w:val="15"/>
                                <w:szCs w:val="15"/>
                                <w:lang w:val="it-IT"/>
                              </w:rPr>
                              <w:t>64 50 59 12</w:t>
                            </w:r>
                          </w:p>
                          <w:p w14:paraId="74612341" w14:textId="77777777" w:rsidR="00774FC7" w:rsidRPr="0057186A" w:rsidRDefault="00774FC7" w:rsidP="001D75F3">
                            <w:pPr>
                              <w:spacing w:line="200" w:lineRule="exact"/>
                              <w:jc w:val="center"/>
                              <w:rPr>
                                <w:rFonts w:ascii="AvantGarde" w:hAnsi="AvantGarde"/>
                                <w:smallCaps/>
                                <w:color w:val="333333"/>
                                <w:sz w:val="22"/>
                                <w:lang w:val="en-GB"/>
                              </w:rPr>
                            </w:pPr>
                            <w:r w:rsidRPr="0057186A"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szCs w:val="22"/>
                                <w:lang w:val="en-GB"/>
                              </w:rPr>
                              <w:t>phone :</w:t>
                            </w:r>
                            <w:r w:rsidRPr="0057186A">
                              <w:rPr>
                                <w:rFonts w:ascii="AvantGarde" w:hAnsi="AvantGarde"/>
                                <w:smallCaps/>
                                <w:color w:val="333333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Pr="0057186A">
                              <w:rPr>
                                <w:rFonts w:ascii="AvantGarde" w:hAnsi="AvantGarde"/>
                                <w:smallCaps/>
                                <w:color w:val="333333"/>
                                <w:sz w:val="15"/>
                                <w:szCs w:val="15"/>
                                <w:lang w:val="en-GB"/>
                              </w:rPr>
                              <w:t xml:space="preserve">++ 43 1 894 33 06 </w:t>
                            </w:r>
                            <w:r w:rsidRPr="0057186A">
                              <w:rPr>
                                <w:rFonts w:ascii="AvantGarde" w:hAnsi="AvantGarde"/>
                                <w:smallCaps/>
                                <w:color w:val="333333"/>
                                <w:sz w:val="17"/>
                                <w:szCs w:val="15"/>
                                <w:lang w:val="en-GB"/>
                              </w:rPr>
                              <w:t xml:space="preserve">- </w:t>
                            </w:r>
                            <w:r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szCs w:val="22"/>
                                <w:lang w:val="en-GB"/>
                              </w:rPr>
                              <w:t>e-mail: office</w:t>
                            </w:r>
                            <w:r w:rsidRPr="00C73E48"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szCs w:val="22"/>
                                <w:lang w:val="en-GB"/>
                              </w:rPr>
                              <w:t>@jfw.at - web : http://jfw.at</w:t>
                            </w:r>
                          </w:p>
                          <w:p w14:paraId="4D925C17" w14:textId="77777777" w:rsidR="00774FC7" w:rsidRPr="0057186A" w:rsidRDefault="00774FC7" w:rsidP="001D75F3">
                            <w:pPr>
                              <w:jc w:val="center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02E3B25B" w14:textId="77777777" w:rsidR="00774FC7" w:rsidRPr="0057186A" w:rsidRDefault="00774FC7" w:rsidP="001D75F3">
                            <w:pPr>
                              <w:jc w:val="center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743DF1EC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0776D2AB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747C8BC3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690AA708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58B6CD06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77E44754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0B914DCA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606203FD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2B3FF74C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4FFEF826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0382A5F8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4625DE9B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35D9AD09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7AD00C1B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1A6D5FD9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7102BB01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10CD17E4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271A497D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36821B13" w14:textId="77777777" w:rsidR="00774FC7" w:rsidRPr="0057186A" w:rsidRDefault="00774FC7" w:rsidP="001D75F3">
                            <w:pPr>
                              <w:jc w:val="right"/>
                              <w:rPr>
                                <w:rFonts w:ascii="AvantGarde" w:hAnsi="AvantGarde"/>
                                <w:smallCaps/>
                                <w:color w:val="333333"/>
                                <w:sz w:val="18"/>
                                <w:lang w:val="en-GB"/>
                              </w:rPr>
                            </w:pPr>
                          </w:p>
                          <w:p w14:paraId="38557980" w14:textId="77777777" w:rsidR="00774FC7" w:rsidRPr="006C2F02" w:rsidRDefault="00774FC7" w:rsidP="001D75F3">
                            <w:pPr>
                              <w:jc w:val="right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5" name="Gruppieren 65"/>
                      <wpg:cNvGrpSpPr/>
                      <wpg:grpSpPr>
                        <a:xfrm>
                          <a:off x="105834" y="0"/>
                          <a:ext cx="6570345" cy="397317"/>
                          <a:chOff x="0" y="0"/>
                          <a:chExt cx="6710045" cy="405976"/>
                        </a:xfrm>
                      </wpg:grpSpPr>
                      <pic:pic xmlns:pic="http://schemas.openxmlformats.org/drawingml/2006/picture">
                        <pic:nvPicPr>
                          <pic:cNvPr id="59" name="Grafik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6" t="26676" r="7531" b="25865"/>
                          <a:stretch/>
                        </pic:blipFill>
                        <pic:spPr bwMode="auto">
                          <a:xfrm>
                            <a:off x="5511800" y="0"/>
                            <a:ext cx="1198245" cy="39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Grafik 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9700" y="8466"/>
                            <a:ext cx="1417320" cy="397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 18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133" y="38100"/>
                            <a:ext cx="122047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21" descr="vdfs_logo_german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515" y="8466"/>
                            <a:ext cx="49657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8" descr="Ein Bild, das Essen, Zeichnung enthält.&#10;&#10;Automatisch generierte Beschreibu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6"/>
                            <a:ext cx="1647190" cy="3848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64" name="Gruppieren 64"/>
                      <wpg:cNvGrpSpPr/>
                      <wpg:grpSpPr>
                        <a:xfrm>
                          <a:off x="0" y="375481"/>
                          <a:ext cx="6785396" cy="605439"/>
                          <a:chOff x="0" y="96083"/>
                          <a:chExt cx="6785396" cy="605819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5152" y="96083"/>
                            <a:ext cx="1100244" cy="58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afik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85" b="15730"/>
                          <a:stretch/>
                        </pic:blipFill>
                        <pic:spPr bwMode="auto">
                          <a:xfrm>
                            <a:off x="0" y="125161"/>
                            <a:ext cx="859367" cy="57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4C97982" id="Gruppieren 66" o:spid="_x0000_s1027" style="position:absolute;margin-left:-3.95pt;margin-top:-22.65pt;width:534.3pt;height:101pt;z-index:251953664" coordsize="67853,1282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kAAAAAAAAAAAAKdmVjdG9yRGF0YWJvb2wBAAAAAFBnUHNlbnVtAAAA&#10;AFBnUHMAAAAAUGdQQwAAAABMZWZ0VW50RiNSbHQAAAAAAAAAAAAAAABUb3AgVW50RiNSbHQAAAAA&#10;AAAAAAAAAABTY2wgVW50RiNQcmNAWQAAAAAAADhCSU0D7QAAAAAAEADIAAAAAQACAMgAAAABAAI4&#10;QklNBCYAAAAAAA4AAAAAAAAAAAAAP4AAADhCSU0D8gAAAAAACgAA////////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D&#10;AAAAAFJnaHRsb25nAAABX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Ho4QklNBAwAAAAADJMAAAABAAAAoAAAAFkAAAHgAACm4AAADHcAGAAB/9j/7QAMQWRv&#10;YmVfQ00AAf/uAA5BZG9iZQBkgAAAAAH/2wCEAAwICAgJCAwJCQwRCwoLERUPDAwPFRgTExUTExgR&#10;DAwMDAwMEQwMDAwMDAwMDAwMDAwMDAwMDAwMDAwMDAwMDAwBDQsLDQ4NEA4OEBQODg4UFA4ODg4U&#10;EQwMDAwMEREMDAwMDAwRDAwMDAwMDAwMDAwMDAwMDAwMDAwMDAwMDAwMDP/AABEIAF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QEBAQEBAQEBAQEBAQEBAgICAgICAgICAgIDAwMDAwMDAwMDAQEB&#10;AQEBAQEBAQECAgECAgMDAwMDAwMDAwMDAwMDAwMDAwMDAwMDAwMDAwMDAwMDAwMDAwMDAwMDAwMD&#10;AwMDAwP/wAARCADDAV4DAREAAhEBAxEB/90ABAAs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VR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JiMDBhZGYwLWZkNTAtNGEx&#10;NS05NjU4LWY4NTY5OTBiZTcyOTwvc3RFdnQ6aW5zdGFuY2VJRD4KICAgICAgICAgICAgICAgICAg&#10;PHN0RXZ0OndoZW4+MjAxOS0wMS0yOFQxNTo0NTozNiswMTowMDwvc3RFdnQ6d2hlbj4KICAgICAg&#10;ICAgICAgICAgICAgPHN0RXZ0OnNvZnR3YXJlQWdlbnQ+QWRvYmUgSWxsdXN0cmF0b3IgQ0MgMjMu&#10;MC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SG9yaXpvbnRh&#10;bFJlczwva2V5PgoJCQkJPHJlYWw+NzI8L3JlYWw+CgkJCQk8a2V5PmNvbS5hcHBsZS5wcmludC50&#10;aWNrZXQuc3RhdGVGbGFnPC9rZXk+CgkJCQk8aW50ZWdlcj4wPC9pbnRlZ2VyPgoJCQk8L2RpY3Q+&#10;CgkJPC9hcnJheT4KCTwvZGljdD4KCTxrZXk+Y29tLmFwcGxlLnByaW50LlBhZ2VGb3JtYXQuUE1P&#10;cmllbnRhdGlvbj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PcmllbnRhdGlvbjwva2V5&#10;PgoJCQkJPGludGVnZXI+MTwvaW50ZWdlcj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U2NhbGluZzwva2V5PgoJCQkJPHJlYWw+&#10;MTwvcmVhbD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gyNDwv&#10;cmVhbD4KCQkJCQkJPHJlYWw+NTc3PC9yZWFsPgoJCQkJCTwvYXJyYXk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R5&#10;cGU8L2tleT4KCTxzdHJpbmc+Y29tLmFwcGxlLnByaW50LlBhZ2VGb3JtYXRUaWNrZXQ8L3N0cmlu&#10;Zz4KPC9kaWN0Pgo8L3BsaXN0PgoAOEJJTQPtAAAAAAAQAlgAAAABAAICWAAAAAEAAjhCSU0EJgAA&#10;AAAADgAAAAAAAAAAAAA/gA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Y+AAAA&#10;AFJnaHRsb25nAAAIs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RjlEN0JFQUFENzEw&#10;RjVGQzcxNDMzNjZFRjc5RkQwQkEiPiA8eGFwTU06RGVyaXZlZEZyb20gc3RSZWY6aW5zdGFuY2VJ&#10;RD0idXVpZDpBRkIyRTZDMDdFMENFNTExQTM2REU4NEI2MzY1RjNFMyIgc3RSZWY6ZG9jdW1lbnRJ&#10;RD0idXVpZDpBRkIyRTZDMDdFMENFNTExQTM2REU4NEI2MzY1RjNF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4uiy&#10;KyOqujqUdHAZXVhZlZTwQRwQffuvdV2d0fyjv5ZvyDyVZm+1fhH8fM1n8lI02T3HgtiUGwNzZSd5&#10;PK9TldydeHFV1TKT9ZZ6h3I9OrTx7sHYcD1vUR59FepP+E5f8l+iytTmYfhLgnq6vzeWGr7k+Rlf&#10;ik87iR/tsFXbwkoYbEDR4addAuE0gkG3iyevW9bevR6Pj/8Ay6vgl8V66izPx9+JXQvV+5scsiUW&#10;9cB1xt2XsGCOW/kiHYWVhqM2UN/0NXkf4e6l2PE9aJJ49HO9161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RKSgoces6UFFSUSVVXU19StJTQ0y1FdWymesrZ1hVQ8srkvLI12ZjdiT7&#10;917qX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ZUEsDBAoAAAAAAAAAIQBalhWA+iYBAPomAQAUAAAAZHJzL21lZGlhL2ltYWdlNS5wbmeJ&#10;UE5HDQoaCgAAAA1JSERSAAAEyAAAASAIBgAAAEHhT0cAAAAJcEhZcwAACxMAAAsTAQCanB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yMDg1ODg1Yi1lOWRjLTE1&#10;NDctYTA5ZS0yZmU5MmZiM2M2MDc8L3N0RXZ0Omluc3RhbmNlSUQ+CiAgICAgICAgICAgICAgICAg&#10;IDxzdEV2dDp3aGVuPjIwMjAtMDgtMTBUMTc6MjU6MjcrMDI6MDA8L3N0RXZ0OndoZW4+CiAgICAg&#10;ICAgICAgICAgICAgIDxzdEV2dDpzb2Z0d2FyZUFnZW50PkFkb2JlIFBob3Rvc2hvcCBFbGVtZW50&#10;cyAxOC4wIChXaW5kb3dz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FU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sQAAAABSZ2h0bG9uZwAABuw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BxbAAAAAQAAAKAAAABVAAAB4AAAn2AAABw/&#10;ABgAAf/Y/+AAEEpGSUYAAQIAAEgAS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OxBuwDAREA&#10;AhEBAxEB/90ABADe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t//hR930nen82HvikoKz73b/R2H2L0LgZvKZPG&#10;+zMEub3nR+O5WP7fc2WzsGhTzo1kB3ZRo9K4hRPt6op9+6c697917r3v3Xuve/de697917r3v3Xu&#10;ve/de697917r3v3Xuve/de697917r3v3Xuve/de6e9t7dze8NxYDaW2cbU5ncm6M1itu7fw9GqtV&#10;5XN5uujxmJxtKrkAyTzyxxICQNTC5Hv3XuvsafCH404X4d/Ef4+fGfBeB4eoestvbay9bTDTDmd4&#10;SwHL793Ei/j+JZupyGQKj6GYj8e99ImOpiejT+/dV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ree7cFsHZ+69&#10;97orFx22dlbazu7dxZBrFaHBbcxcuYy9YwYgWip4ZHNyPp9ffuvDOOvi7dx9mZ3unt3tTuPdEjS7&#10;m7Z7H3x2ZuKVnMjSZ3fe56rdOXkaRuWJqKqQkn6/X3rpeBQU6Df37r3Xvfuvde9+691737r3Xvfu&#10;vde9+691737r3Xvfuvde9+691737r3Xvfuvde9+691737r3V/f8Awm0+Ix+T38y/r3eGcxbVvX3x&#10;cxFZ37uSWWJWo33Tg6iPEdVY0yyK6ioGfqqXLRxkXeLH1GkqVuPdNytRPt6+n3730k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8xP/hTZ3x/pm/mr9lbWo6/7/BfHvr3rbpX&#10;FvE3+RrXQ4ZuyN1pEgP+dgy2462hqHZQxem0epERjo9K4hRPt619ffunOve/de697917r3v3Xuve&#10;/de697917r3v3Xuve/de697917r3v3Xuve/de697917r3v3XutpT/hKT8SV7j+cu9fkvuHFrV7S+&#10;KHX8tTg550DwDtvtuGr2jtX9mUFJRT4OHctVcXaCoWklGltDDw6amai09evoxe99Je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R/O675b46/ysvmNvikrloc3uHq2p&#10;6i266ymKsbLd1ZOn6saXGsvqFRS0uWqq9GXlBA0gI0XHurxirjr5MHvXSzr3v3Xuve/de697917r&#10;3v3Xuve/de697917r3v3Xuve/de697917r3v3Xuve/de697917o3nwH+L+U+Z3zJ+OvxlxsVc1N2&#10;t2bgcRuqqxoc12I68xjtuHsvP0xRHs+P2/R5KtQsNOqIaiq3Ye60x0qT19inD4jF7fxGLwGDoKXF&#10;YXCY6hxGHxdDClPQ43F42mWix9BR08YCxxQxIkcaKLKoAHA976Q9OP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fP/AAr675bbnxx+LHxvoK5Y6ntTtndHamepYJSKh8F1HtpMBjaauRfpT1FdugTxh7a5&#10;aO63MTW0en4BknrQP9+6Ude9+691737r3Xvfuvde9+691737r3Xvfuvde9+691737r3Xvfuvde9+&#10;691737r3Xvfuvdbl/wDwkT+I394+0fkP82dx4zyYvrfB0nQ/WNXUU3kp5N67yjg3R2NkqGouPHVY&#10;zDxYqjPB1Q5mQcfnw6YmbAXrfH976T9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80n/hUt3y3a/8&#10;0DLdbUlctRhvjh0/1x1otNTymSjTce5qGTtrcNYGHpNQY9wUNFU6CdJpFja0kbgaPSqEUSvr1rf+&#10;/dO9e9+691737r3Xvfuvde9+691737r3Xvfuvde9+691737r3Xvfuvde9+691737r3XvfuvdfW0/&#10;k0/Er/ZL/wCXJ8beospi1xe/MvtBO1e1I3SaOuPYnaTf3uy+OyiyhbVGJpqijwLaUA0UKfqN3bfS&#10;ORtTE9Whe/dU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inngpYJqmpmipqamiknqKieRIYIIIUMks00s&#10;hCqiqCzMxAAFzx7917r40XzJ7zqvk18sfkh8gamaWWPt/ursffmLjmJJodu5/dNTV7XxEer1eOhx&#10;ppaOEMSwSJQxJuTrpcoooHRa/fut9e9+691737r3Xvfuvde9+691737r3Xvfuvde9+691737r3Xv&#10;fuvde9+691737r3Von8mj4kD5pfzGvjf1HlMb/EtiYbdsfa3aUUkaSUT9edW23Zl8ZklkVx4MtUQ&#10;UmDb031Vq8r+oe6q7aVJ6+tl730i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u/zfu/G+NH8s/5&#10;k9sUtW1DmabpjPbF2vWRuVqaPd3bk8PU+1chSBeTJS1+ap6tRYgCIs3pDe/dXQVcDr5FfvXSzr3v&#10;3Xuve/de697917r3v3Xuve/de697917r3v3Xuve/de697917r3v3Xuve/de697917rfL/wCEifxJ&#10;/u31T8h/mruLGPFlOys/SdFdaVVRF43GytlNBufsDJUMn+7KbI5ifG0ZP9mbESL/AF9+HSeZshet&#10;yv3vpj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pb/wro78bZXw6+P3x6oKtqfI97d1V+7srEjn/&#10;AC3ZnS23hLkKGZB/YbMbhwVSCf7VOLfm2j09AMk9fPb9+6U9e9+691737r3Xvfuvde9+691737r3&#10;Xvfuvde9+691737r3Xvfuvde9+691737r3TphMLltyZnEbdwGOrMxnc9k6DC4XEY6CSqyGVy2Uqk&#10;ocbjqGliBeSaeaRIoo1BLMwAFz7917r7FHwJ+L+J+GHw4+O/xkxSUfm6o60weH3PV0CRx0mY7AyS&#10;tuHsncECxgejIZ+syVauq7BZQGZiCx30iY6mJ6N1791X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N9/wCFXHfjdl/zHcB0zRVbPiPjd0jszbldQayy0+9+yzJ2fm60D6KZ8NkNuRlbX/ZBubgDR6VQ&#10;ii19etYv37p3r3v3Xuve/de697917r3v3Xuve/de697917r3v3Xuve/de697917r3v3Xuve/de6v&#10;f/4TlfElflN/M46qzObxy12wvjRj675GbsE8AkpZstsusp8f1nQiaQhBMNz1uKyAiKuZIKOoATSr&#10;Onum5W0p9vX1F/e+kn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cz+YL3/AP7NL83/AJU9&#10;/wAFb/EMP2X3fv7M7SqfJ5v9+DSZyXDdeU3m+j+DBU2Pg1qAG0XVVBCjXS5RRQOiee/db697917r&#10;3v3Xuve/de697917r3v3Xuve/de697917r3v3Xuve/de697917r3v3Xuvoyf8JSviQem/gzvL5Mb&#10;gxv227fljv8AmqsJNLG6VCdS9SVNZs/aqPFOoeJqnNy7lq9SeiemejkGoBT78Ok0zVanp1tJe99M&#10;9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rH/wrN7/AP8AR58B+tOisfW+DMfIru/E/wATo/Jp++2D1HjX3jnP2xy3izs+1354H1POn3o9PQir&#10;V9OvnS+/dKeve/de697917r3v3Xuve/de697917r3v3Xuve/de697917r3v3Xuve/de697917rZ6&#10;/wCErPxG/wBN/wA9dwfIrcGM+72X8SdiVOfoJ56b7iik7Z7Ngqtm7GpJUkITVBjBuLJxSWdoqikp&#10;nVQxSRPdNTNRaevX0fPe+kv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87P/hWr3/8A6QPn&#10;Z1L0Lj637jD/AB56Qo63J0nkv/D9/dxZdty5yPxC4XyYKg2vLc2JvyLBSdHpTCKLX161Vffunuve&#10;/de697917r3v3Xuve/de697917r3v3Xuve/de697917r3v3Xuve/de697917r6gP/Cbj4i/7K/8A&#10;yzuud253FfYdhfKPK1nyC3NJUUnhro9r7iposV1RjRUyKsj0rbdpKLMQow0pNkqnRcOXffSSVqv9&#10;nV+vv3Tf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IE/mm9/8A+zQfzEvmF3XBW/xLD7n7&#10;v3dhtpZDyeT7zYPXs69b9eVN+QNeCxGPbQpIT9KswAJ10tQUUDognv3Vuve/de697917r3v3Xuve&#10;/de697917r3v3Xuve/de697917r3v3Xuve/de6NR8IfjTm/mJ8uPj58Z8F50m7e7N29trL1tMNU2&#10;G2fFOcvv3cSKPr/DMJTZDIFR9RCR+ffutMdKk9fY023t3CbP27gNpbZxtNhtt7XwuL27t/D0astJ&#10;isJhKGPGYnG0quSRHBBFHEgJJ0qLk+99Ienr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yOP5xvf&#10;SfJP+Zz8zOz6Ss++wq9y5vrzbFWkplpKva3TtNB1Lt/I48EkLBW02FjrkAAJ8xZlDsw966WoKIB1&#10;Wh791br3v3Xuve/de697917r3v3Xuve/de697917r3v3Xuve/de697917r3v3Xut6/8A4SH/ABI/&#10;g+x/kf8ANzceLRa7eOVofj31bWzweOrj23ts0+8+0q+lklS70tfkJcBSJJE4HmxlSjAlRp8Ok87c&#10;F63R/e+mO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5v/AAqL75Xq&#10;T+VzuTr+krmps18je2et+q6eGnlEdY2CwmRk7X3HUC3q+3KbehoakqeRVLG11kIOj07CKvX06+Z3&#10;790q697917r3v3Xuve/de697917r3v3Xuve/de697917r3v3Xuve/de697917q8f/hPB8Sm+Vn8z&#10;vpioy+LbIbA+Oq1fyP3u7oftVn68q6deuaJ5HBjd5t11WEkeme5lpoqqylUcr7qkraU+3r6l/vfS&#10;P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g9/wAK/u+Vz3f3xQ+NlBXM8HWvVu7e&#10;3dxUkEoanOW7W3Im2MHFXIv/ACkU1JteeWNWN1irNVrSgnR6UwDBPWnV79091737r3Xvfuvde9+6&#10;91737r3Xvfuvde9+691737r3Xvfuvde9+691737r3X0Sv+En3xH/ANE3wu7C+VG4cUtPur5S79ko&#10;drVc8MJqF6k6hqavbOLkppHvLCK3cM24WnjGlZo6ejlOsLGw8Ok0zVbT6dbVnvfTP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98&#10;hu3cT0B0J3X3pnTB/COnOqOwez8glSWEVRT7G2pV7lakKoyMzTfbCJERgzswVfUR791sCpp18X/O&#10;5zLbmzeZ3Jnq6fKZ3cGVyGczWTqirVORy2Wq3r8jXVDKAC800jyOQALk8e9dLumr37r3Xvfuvde9&#10;+691737r3Xvfuvde9+691737r3Xvfuvde9+691737r3WzB/wlq+Iw76/mCVnfO4MWtbsf4kbJqt6&#10;xyTxNLRydp76jqNodc0cqFSheCn/AI3mIGLhknoIWAP1Hh01M1Fp69fSW976S9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B/8KYO+P8AQt/Kk7X29R1/2Ge7/wB8dc9IYd42tUSU2SzZ&#10;37uyCNAR6J8Jt/JUkxIICzW4ZlPvx6diFX+zr5gvvXSrr3v3Xuve/de697917r3v3Xuve/de6979&#10;17r3v3Xuve/de697917r3v3Xuvpy/wDCaH4kf7LZ/LU2X2FncV9hv/5WZ+v7yzUky/5ZHsiqjG3+&#10;pqAyKxVqaXDUyZ2nsAVOUkDciw2OksrVenp1sI+/dN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OBAAAAQACAAMAAD8A&#10;9Vooor06vTq9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J1vX7TR4lkmJ+bgKOScdcdOnc5rI1zxBZ6NEskxPzcKo5Jx&#10;1x06dyT6etFFFMLUUUUVJo+tWurQedCeOhB4IPoR/hke9SaNrdrq8HnQnjoQeCD6Ef4ZHvT6KaGp&#10;1FFFFaVad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8X8UeGNRj1KaRImkSRiwKgt1OSDjOME4569q8T8VeFtRj1KaRInkSRi&#10;wKgt1OSDjOME4569qY3Wm1IRmmbTRRRRXWfD/QLqwSW4mUqXACqeuBySR27Y79cjpXXfD3w/daek&#10;txMpQuAFU9cDkkjt2wOvXI6UlSimhadRRRRXeV31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MmmSGNpGOFUE&#10;k+gHJNRzTJDG0jnCqCSfQDkmiiignFFFFFeXX/xMufOIt41Cdt+ST78EY+nP1ryy/wDidc+cRbxo&#10;EHTfkk+/BGPpz9aKTcKYTmkoooorrvC3iqPW0ZSuyReSOoI9R/X04rsPCviyPXEZSuyVOSOoI9R/&#10;X04qWiowcVJRRRRXTV09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Zmv2cl5p08KfeZTj6+n41l+ILOS8024gT7zK&#10;cfXrj8aKa3SnUhGaKKKK+e2UqSCMEV87spUkEYIqOiiiiiiivQPhlaSm8muMfIE259yVOB+A59OP&#10;WvQvhhZym8muMfIE259yVOB+A59OPWipF6VHUoGKKKKK9Xr1q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jMFBJOAKRmCg&#10;knAFFFFFFFFFZba3C/8AqVaY/wCwPl/77OE/8ezjtWW2twvxArTH/YHy/wDfZwn/AI9nHaiikzRy&#10;aKKKKiddYuehSBfb94/67VH5NULrrFzwDHAvt+8f9dqg/g1LSbqNopaKKKKh/wCEVtJSGuGedv8A&#10;bY4z7KMKPy/Xmof+EUtJiGuWedv+mjHGfZRhR+X6803k0badRRRRRW1b2kFsuyJFRfRQAPyFbVta&#10;QWq7IkVF9FAA/IUmBS0UUUUUVNU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RS28U2N6hsdMgH+dRTW8U2N6hsdMgH+dFGBRRRRRRUtS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R1XU4NMtXuJTwO3cnsB7mqGrapBplq9xKfl&#10;Xt3J7Ae5oooprGiiiiuL/wCFnWv/ADxb8xXFf8LRtf8Ani/5inUVHk0ZNFFFFH/CzrX/AJ4t+Yo/&#10;4Wja/wDPF/zFSUVHk0ZNFFFFdZoWsHVrb7QIyik4Gcc+49u1dboOsHVrb7QIyik4G7HPuPbPFSUU&#10;xcmn0UUUVrVr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13VFLMcAcknoBTXdUUsxwBySegFFFFFFFFFeH+LfEbaxdfLxCnCj19WPuf0Hvmv&#10;C/F/iVtZuvl4hThB6+rH3P6D3zSE4qOlJzSUUUUVzNcxRRRRRRRRXT+EfDL6xcbm4hQ/MfX/AGR9&#10;e/oPciup8IeGH1m53PxChG4+v+yPr39B7kUUoGaSpAMUUUUV7fHGsaBFGABgD2Fe5RxrGgRRgAYA&#10;9AKWiiiiiiinU6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LvH/ibzGOnxHgf6w+p/u/h1Pvx2NeWfEHxP5jHToTwP8AWH1P938Op9+Oxopj&#10;HNKx7UyiiiivOK81oooooooorT0TRp9Wult4+M8luyjuT/T1OBWpomjT6vdrbx8Z5LdlHcn+nqcC&#10;iiinqO9FFFFe9adp8Gn26W8Qwq/n7k+5r33TdOg062S3iGEX8/cn3JpVGKWiiiiiirdX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5Hxp4lG&#10;lW3kxn9+44/2R3b+g9+e2K5Dxt4nGk23kxn9/IOP9kd2/oPfntiikJxSk4qMnNFFFFeLEknJrxIk&#10;k5NJRRRRRRRU1ray3UywxjLMcAD/AD+dTWlrLdzJDGNzMcAD/P50UUUoGaKKKK928N6BFo1oIhy5&#10;5dvU+3sOg/Pqa968NeH4tFtBEOXPLt6n29h0H59TSqM0+iiiiiitut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C8tUu7eSBshXUqcdcEY&#10;OK+eNV0q50u5a3mGGHQ9iOxB7g//AFjggivo6szWNCstXiEc65xnaRwVJGMg/wBDkEgZBxRRRRRR&#10;Xn+lfE6RFVLqPd6unB6f3TwST1wVHPA450br4oWSoDFC7Nno2FGPqC/5Y/GoJ/hbE0hMdwVXsGUM&#10;fzDLn8h/Wov+FV/9PP8A5D/+zoooooorhtc1+71mYSzEcDCqOFHrgEnr3JJP4AAemeAfDEumxtdz&#10;jEkgwF5yq9Tn3bjjGVx1ySBraR4L0vTH8xVLuDkM+CR0IwMADBGQcbuvOK6W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ql/qVrYR+ZM4Qe56/QdT+FVL/UrWwj8yZwg9z1+g6n8KKKKKKKKK4+8+JWnxsV&#10;hR5D2P3QfTrz/wCO1x958StPjYrCjyHsfug+nXn/AMdooooooooqnJ8SLiNSzWbADuWI/wDadU5P&#10;iRcRqWazYAdyxH/tOiiiiiiiitnQ/HVjqkywbWSRugPIPGeCPp3ArZ0Px1Y6pMsG1kkboDyDxngj&#10;6dwKKKKKKKKK66uu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9186;top:3979;width:48958;height:8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447EE3F3" w14:textId="77777777" w:rsidR="00774FC7" w:rsidRPr="00C73E48" w:rsidRDefault="00774FC7" w:rsidP="001D75F3">
                      <w:pPr>
                        <w:spacing w:line="200" w:lineRule="exact"/>
                        <w:jc w:val="center"/>
                        <w:rPr>
                          <w:rFonts w:ascii="AvantGarde" w:hAnsi="AvantGarde"/>
                          <w:smallCaps/>
                          <w:color w:val="333333"/>
                          <w:sz w:val="18"/>
                        </w:rPr>
                      </w:pPr>
                      <w:r w:rsidRPr="00C73E48">
                        <w:rPr>
                          <w:rFonts w:ascii="AvantGarde" w:hAnsi="AvantGarde"/>
                          <w:smallCaps/>
                          <w:color w:val="333333"/>
                          <w:sz w:val="18"/>
                        </w:rPr>
                        <w:t>österreichische gesellschaft zur erhaltung und förderung der jüdischen kultur und tradition</w:t>
                      </w:r>
                    </w:p>
                    <w:p w14:paraId="52FBB87E" w14:textId="77777777" w:rsidR="00774FC7" w:rsidRPr="00C73E48" w:rsidRDefault="00774FC7" w:rsidP="001D75F3">
                      <w:pPr>
                        <w:pStyle w:val="Kopfzeile"/>
                        <w:spacing w:line="200" w:lineRule="exact"/>
                        <w:jc w:val="center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  <w:r w:rsidRPr="00C73E48"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  <w:t>austrian society for preservation and promotion of jewish culture and tradition</w:t>
                      </w:r>
                    </w:p>
                    <w:p w14:paraId="1DE1A419" w14:textId="77777777" w:rsidR="00774FC7" w:rsidRPr="00D015DC" w:rsidRDefault="00774FC7" w:rsidP="001D75F3">
                      <w:pPr>
                        <w:pStyle w:val="Kopfzeile"/>
                        <w:spacing w:line="200" w:lineRule="exact"/>
                        <w:jc w:val="center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it-IT"/>
                        </w:rPr>
                      </w:pP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it-IT"/>
                        </w:rPr>
                        <w:t xml:space="preserve">penzinger strasse </w:t>
                      </w: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sz w:val="15"/>
                          <w:szCs w:val="15"/>
                          <w:lang w:val="it-IT"/>
                        </w:rPr>
                        <w:t xml:space="preserve">35 / 6 / 21 </w:t>
                      </w: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sz w:val="17"/>
                          <w:szCs w:val="15"/>
                          <w:lang w:val="it-IT"/>
                        </w:rPr>
                        <w:t xml:space="preserve">- </w:t>
                      </w: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it-IT"/>
                        </w:rPr>
                        <w:t>a</w:t>
                      </w: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lang w:val="it-IT"/>
                        </w:rPr>
                        <w:t xml:space="preserve"> -</w:t>
                      </w: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sz w:val="17"/>
                          <w:szCs w:val="15"/>
                          <w:lang w:val="it-IT"/>
                        </w:rPr>
                        <w:t xml:space="preserve"> </w:t>
                      </w: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sz w:val="15"/>
                          <w:szCs w:val="15"/>
                          <w:lang w:val="it-IT"/>
                        </w:rPr>
                        <w:t>1140</w:t>
                      </w: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lang w:val="it-IT"/>
                        </w:rPr>
                        <w:t xml:space="preserve"> </w:t>
                      </w: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it-IT"/>
                        </w:rPr>
                        <w:t xml:space="preserve">vienna – austria  // vat number: atu </w:t>
                      </w:r>
                      <w:r w:rsidRPr="00D015DC">
                        <w:rPr>
                          <w:rFonts w:ascii="AvantGarde" w:hAnsi="AvantGarde"/>
                          <w:smallCaps/>
                          <w:color w:val="333333"/>
                          <w:sz w:val="15"/>
                          <w:szCs w:val="15"/>
                          <w:lang w:val="it-IT"/>
                        </w:rPr>
                        <w:t>64 50 59 12</w:t>
                      </w:r>
                    </w:p>
                    <w:p w14:paraId="74612341" w14:textId="77777777" w:rsidR="00774FC7" w:rsidRPr="0057186A" w:rsidRDefault="00774FC7" w:rsidP="001D75F3">
                      <w:pPr>
                        <w:spacing w:line="200" w:lineRule="exact"/>
                        <w:jc w:val="center"/>
                        <w:rPr>
                          <w:rFonts w:ascii="AvantGarde" w:hAnsi="AvantGarde"/>
                          <w:smallCaps/>
                          <w:color w:val="333333"/>
                          <w:sz w:val="22"/>
                          <w:lang w:val="en-GB"/>
                        </w:rPr>
                      </w:pPr>
                      <w:r w:rsidRPr="0057186A"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szCs w:val="22"/>
                          <w:lang w:val="en-GB"/>
                        </w:rPr>
                        <w:t>phone :</w:t>
                      </w:r>
                      <w:r w:rsidRPr="0057186A">
                        <w:rPr>
                          <w:rFonts w:ascii="AvantGarde" w:hAnsi="AvantGarde"/>
                          <w:smallCaps/>
                          <w:color w:val="333333"/>
                          <w:sz w:val="20"/>
                          <w:lang w:val="en-GB"/>
                        </w:rPr>
                        <w:t xml:space="preserve"> </w:t>
                      </w:r>
                      <w:r w:rsidRPr="0057186A">
                        <w:rPr>
                          <w:rFonts w:ascii="AvantGarde" w:hAnsi="AvantGarde"/>
                          <w:smallCaps/>
                          <w:color w:val="333333"/>
                          <w:sz w:val="15"/>
                          <w:szCs w:val="15"/>
                          <w:lang w:val="en-GB"/>
                        </w:rPr>
                        <w:t xml:space="preserve">++ 43 1 894 33 06 </w:t>
                      </w:r>
                      <w:r w:rsidRPr="0057186A">
                        <w:rPr>
                          <w:rFonts w:ascii="AvantGarde" w:hAnsi="AvantGarde"/>
                          <w:smallCaps/>
                          <w:color w:val="333333"/>
                          <w:sz w:val="17"/>
                          <w:szCs w:val="15"/>
                          <w:lang w:val="en-GB"/>
                        </w:rPr>
                        <w:t xml:space="preserve">- </w:t>
                      </w:r>
                      <w:r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szCs w:val="22"/>
                          <w:lang w:val="en-GB"/>
                        </w:rPr>
                        <w:t>e-mail: office</w:t>
                      </w:r>
                      <w:r w:rsidRPr="00C73E48"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szCs w:val="22"/>
                          <w:lang w:val="en-GB"/>
                        </w:rPr>
                        <w:t>@jfw.at - web : http://jfw.at</w:t>
                      </w:r>
                    </w:p>
                    <w:p w14:paraId="4D925C17" w14:textId="77777777" w:rsidR="00774FC7" w:rsidRPr="0057186A" w:rsidRDefault="00774FC7" w:rsidP="001D75F3">
                      <w:pPr>
                        <w:jc w:val="center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02E3B25B" w14:textId="77777777" w:rsidR="00774FC7" w:rsidRPr="0057186A" w:rsidRDefault="00774FC7" w:rsidP="001D75F3">
                      <w:pPr>
                        <w:jc w:val="center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743DF1EC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0776D2AB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747C8BC3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690AA708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58B6CD06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77E44754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0B914DCA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606203FD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2B3FF74C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4FFEF826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0382A5F8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4625DE9B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35D9AD09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7AD00C1B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1A6D5FD9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7102BB01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10CD17E4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271A497D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36821B13" w14:textId="77777777" w:rsidR="00774FC7" w:rsidRPr="0057186A" w:rsidRDefault="00774FC7" w:rsidP="001D75F3">
                      <w:pPr>
                        <w:jc w:val="right"/>
                        <w:rPr>
                          <w:rFonts w:ascii="AvantGarde" w:hAnsi="AvantGarde"/>
                          <w:smallCaps/>
                          <w:color w:val="333333"/>
                          <w:sz w:val="18"/>
                          <w:lang w:val="en-GB"/>
                        </w:rPr>
                      </w:pPr>
                    </w:p>
                    <w:p w14:paraId="38557980" w14:textId="77777777" w:rsidR="00774FC7" w:rsidRPr="006C2F02" w:rsidRDefault="00774FC7" w:rsidP="001D75F3">
                      <w:pPr>
                        <w:jc w:val="right"/>
                        <w:rPr>
                          <w:lang w:val="fr-FR"/>
                        </w:rPr>
                      </w:pPr>
                    </w:p>
                  </w:txbxContent>
                </v:textbox>
              </v:shape>
              <v:group id="Gruppieren 65" o:spid="_x0000_s1029" style="position:absolute;left:1058;width:65703;height:3973" coordsize="67100,4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9" o:spid="_x0000_s1030" type="#_x0000_t75" style="position:absolute;left:55118;width:11982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">
                  <v:imagedata r:id="rId8" o:title="" croptop="17482f" cropbottom="16951f" cropleft="5280f" cropright="4936f"/>
                </v:shape>
                <v:shape id="Grafik 58" o:spid="_x0000_s1031" type="#_x0000_t75" style="position:absolute;left:39497;top:84;width:14173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">
                  <v:imagedata r:id="rId9" o:title=""/>
                </v:shape>
                <v:shape id="Grafik 18" o:spid="_x0000_s1032" type="#_x0000_t75" style="position:absolute;left:26331;top:381;width:12205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">
                  <v:imagedata r:id="rId10" o:title=""/>
                </v:shape>
                <v:shape id="Picture 21" o:spid="_x0000_s1033" type="#_x0000_t75" alt="vdfs_logo_german" style="position:absolute;left:18565;top:84;width:4965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">
                  <v:imagedata r:id="rId11" o:title="vdfs_logo_german"/>
                </v:shape>
                <v:shape id="Grafik 8" o:spid="_x0000_s1034" type="#_x0000_t75" alt="Ein Bild, das Essen, Zeichnung enthält.&#10;&#10;Automatisch generierte Beschreibung" style="position:absolute;top:84;width:16471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">
                  <v:imagedata r:id="rId12" o:title="Ein Bild, das Essen, Zeichnung enthält"/>
                </v:shape>
              </v:group>
              <v:group id="Gruppieren 64" o:spid="_x0000_s1035" style="position:absolute;top:3754;width:67853;height:6055" coordorigin=",960" coordsize="67853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Grafik 7" o:spid="_x0000_s1036" type="#_x0000_t75" style="position:absolute;left:56851;top:960;width:11002;height: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">
                  <v:imagedata r:id="rId13" o:title=""/>
                </v:shape>
                <v:shape id="Grafik 35" o:spid="_x0000_s1037" type="#_x0000_t75" style="position:absolute;top:1251;width:8593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">
                  <v:imagedata r:id="rId14" o:title="" croptop="11197f" cropbottom="10309f"/>
                </v:shape>
              </v:group>
            </v:group>
          </w:pict>
        </mc:Fallback>
      </mc:AlternateContent>
    </w:r>
    <w:r w:rsidR="00681395">
      <w:rPr>
        <w:noProof/>
      </w:rPr>
      <mc:AlternateContent>
        <mc:Choice Requires="wps">
          <w:drawing>
            <wp:anchor distT="0" distB="0" distL="114300" distR="114300" simplePos="0" relativeHeight="251957760" behindDoc="0" locked="0" layoutInCell="1" allowOverlap="1" wp14:anchorId="2232830A" wp14:editId="2AE154D9">
              <wp:simplePos x="0" y="0"/>
              <wp:positionH relativeFrom="column">
                <wp:posOffset>-24765</wp:posOffset>
              </wp:positionH>
              <wp:positionV relativeFrom="paragraph">
                <wp:posOffset>109008</wp:posOffset>
              </wp:positionV>
              <wp:extent cx="6659245" cy="3810"/>
              <wp:effectExtent l="0" t="0" r="27305" b="3429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59245" cy="381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A3EFFBC" id="Line 5" o:spid="_x0000_s1026" style="position:absolute;flip:y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8.6pt" to="522.4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" strokecolor="#339"/>
          </w:pict>
        </mc:Fallback>
      </mc:AlternateContent>
    </w:r>
  </w:p>
  <w:p w14:paraId="648BD136" w14:textId="71A688B6" w:rsidR="00774FC7" w:rsidRDefault="00774FC7" w:rsidP="003104E1">
    <w:pPr>
      <w:pStyle w:val="Kopfzeile"/>
      <w:rPr>
        <w:rFonts w:ascii="AvantGarde" w:hAnsi="AvantGarde"/>
        <w:smallCaps/>
        <w:sz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FEE7A" w14:textId="77777777" w:rsidR="0081408C" w:rsidRDefault="0081408C">
      <w:r>
        <w:rPr>
          <w:noProof/>
        </w:rPr>
        <w:drawing>
          <wp:inline distT="0" distB="0" distL="0" distR="0" wp14:anchorId="76ECA186" wp14:editId="6EFD7E66">
            <wp:extent cx="6388100" cy="2179955"/>
            <wp:effectExtent l="0" t="0" r="12700" b="4445"/>
            <wp:docPr id="1" name="Bild 1" descr="logo-bmu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bmukk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6FE7A" wp14:editId="71BD45B1">
            <wp:extent cx="6388100" cy="2179955"/>
            <wp:effectExtent l="0" t="0" r="12700" b="4445"/>
            <wp:docPr id="2" name="Bild 2" descr="logo-bmu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bmukk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separator/>
      </w:r>
    </w:p>
  </w:footnote>
  <w:footnote w:type="continuationSeparator" w:id="0">
    <w:p w14:paraId="56825482" w14:textId="77777777" w:rsidR="0081408C" w:rsidRDefault="00814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CC7F5" w14:textId="2A901D07" w:rsidR="00774FC7" w:rsidRDefault="00681395" w:rsidP="00B45B95">
    <w:pPr>
      <w:ind w:left="-142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954688" behindDoc="0" locked="0" layoutInCell="1" allowOverlap="1" wp14:anchorId="5CA75C37" wp14:editId="6CD757FD">
              <wp:simplePos x="0" y="0"/>
              <wp:positionH relativeFrom="column">
                <wp:posOffset>2089150</wp:posOffset>
              </wp:positionH>
              <wp:positionV relativeFrom="paragraph">
                <wp:posOffset>264361</wp:posOffset>
              </wp:positionV>
              <wp:extent cx="4494836" cy="405114"/>
              <wp:effectExtent l="0" t="0" r="0" b="0"/>
              <wp:wrapNone/>
              <wp:docPr id="1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4836" cy="4051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D90BC" w14:textId="7B6CDB36" w:rsidR="005E7BBC" w:rsidRPr="004157FD" w:rsidRDefault="005E7BBC" w:rsidP="005E7BBC">
                          <w:pPr>
                            <w:jc w:val="center"/>
                            <w:rPr>
                              <w:rFonts w:ascii="AvantGarde" w:hAnsi="AvantGarde"/>
                              <w:smallCaps/>
                              <w:color w:val="0054A5"/>
                              <w:sz w:val="34"/>
                              <w:szCs w:val="28"/>
                            </w:rPr>
                          </w:pPr>
                          <w:r w:rsidRPr="004157FD">
                            <w:rPr>
                              <w:rFonts w:ascii="AvantGarde" w:hAnsi="AvantGarde"/>
                              <w:smallCaps/>
                              <w:color w:val="0054A5"/>
                              <w:sz w:val="34"/>
                              <w:szCs w:val="28"/>
                            </w:rPr>
                            <w:t xml:space="preserve">3. </w:t>
                          </w:r>
                          <w:r w:rsidR="00030525" w:rsidRPr="004157FD">
                            <w:rPr>
                              <w:rFonts w:ascii="AvantGarde" w:hAnsi="AvantGarde"/>
                              <w:smallCaps/>
                              <w:color w:val="0054A5"/>
                              <w:sz w:val="34"/>
                              <w:szCs w:val="28"/>
                            </w:rPr>
                            <w:t>OKTOBER</w:t>
                          </w:r>
                          <w:r w:rsidRPr="004157FD">
                            <w:rPr>
                              <w:rFonts w:ascii="AvantGarde" w:hAnsi="AvantGarde"/>
                              <w:smallCaps/>
                              <w:color w:val="0054A5"/>
                              <w:sz w:val="34"/>
                              <w:szCs w:val="28"/>
                            </w:rPr>
                            <w:t xml:space="preserve"> BIS 1</w:t>
                          </w:r>
                          <w:r w:rsidR="00030525">
                            <w:rPr>
                              <w:rFonts w:ascii="AvantGarde" w:hAnsi="AvantGarde"/>
                              <w:smallCaps/>
                              <w:color w:val="0054A5"/>
                              <w:sz w:val="34"/>
                              <w:szCs w:val="28"/>
                            </w:rPr>
                            <w:t>7</w:t>
                          </w:r>
                          <w:r w:rsidRPr="004157FD">
                            <w:rPr>
                              <w:rFonts w:ascii="AvantGarde" w:hAnsi="AvantGarde"/>
                              <w:smallCaps/>
                              <w:color w:val="0054A5"/>
                              <w:sz w:val="34"/>
                              <w:szCs w:val="28"/>
                            </w:rPr>
                            <w:t>. OKTOBER 2021</w:t>
                          </w:r>
                        </w:p>
                        <w:p w14:paraId="7E16517D" w14:textId="77777777" w:rsidR="005E7BBC" w:rsidRPr="009B7BFA" w:rsidRDefault="005E7BBC" w:rsidP="005E7BBC">
                          <w:pPr>
                            <w:jc w:val="center"/>
                            <w:rPr>
                              <w:rFonts w:ascii="AvantGarde" w:hAnsi="AvantGarde"/>
                              <w:smallCaps/>
                              <w:color w:val="5F5F5F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A75C37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164.5pt;margin-top:20.8pt;width:353.9pt;height:31.9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" filled="f" stroked="f" strokecolor="#339">
              <v:textbox>
                <w:txbxContent>
                  <w:p w14:paraId="5B2D90BC" w14:textId="7B6CDB36" w:rsidR="005E7BBC" w:rsidRPr="004157FD" w:rsidRDefault="005E7BBC" w:rsidP="005E7BBC">
                    <w:pPr>
                      <w:jc w:val="center"/>
                      <w:rPr>
                        <w:rFonts w:ascii="AvantGarde" w:hAnsi="AvantGarde"/>
                        <w:smallCaps/>
                        <w:color w:val="0054A5"/>
                        <w:sz w:val="34"/>
                        <w:szCs w:val="28"/>
                      </w:rPr>
                    </w:pPr>
                    <w:r w:rsidRPr="004157FD">
                      <w:rPr>
                        <w:rFonts w:ascii="AvantGarde" w:hAnsi="AvantGarde"/>
                        <w:smallCaps/>
                        <w:color w:val="0054A5"/>
                        <w:sz w:val="34"/>
                        <w:szCs w:val="28"/>
                      </w:rPr>
                      <w:t xml:space="preserve">3. </w:t>
                    </w:r>
                    <w:r w:rsidR="00030525" w:rsidRPr="004157FD">
                      <w:rPr>
                        <w:rFonts w:ascii="AvantGarde" w:hAnsi="AvantGarde"/>
                        <w:smallCaps/>
                        <w:color w:val="0054A5"/>
                        <w:sz w:val="34"/>
                        <w:szCs w:val="28"/>
                      </w:rPr>
                      <w:t>OKTOBER</w:t>
                    </w:r>
                    <w:r w:rsidRPr="004157FD">
                      <w:rPr>
                        <w:rFonts w:ascii="AvantGarde" w:hAnsi="AvantGarde"/>
                        <w:smallCaps/>
                        <w:color w:val="0054A5"/>
                        <w:sz w:val="34"/>
                        <w:szCs w:val="28"/>
                      </w:rPr>
                      <w:t xml:space="preserve"> BIS 1</w:t>
                    </w:r>
                    <w:r w:rsidR="00030525">
                      <w:rPr>
                        <w:rFonts w:ascii="AvantGarde" w:hAnsi="AvantGarde"/>
                        <w:smallCaps/>
                        <w:color w:val="0054A5"/>
                        <w:sz w:val="34"/>
                        <w:szCs w:val="28"/>
                      </w:rPr>
                      <w:t>7</w:t>
                    </w:r>
                    <w:r w:rsidRPr="004157FD">
                      <w:rPr>
                        <w:rFonts w:ascii="AvantGarde" w:hAnsi="AvantGarde"/>
                        <w:smallCaps/>
                        <w:color w:val="0054A5"/>
                        <w:sz w:val="34"/>
                        <w:szCs w:val="28"/>
                      </w:rPr>
                      <w:t>. OKTOBER 2021</w:t>
                    </w:r>
                  </w:p>
                  <w:p w14:paraId="7E16517D" w14:textId="77777777" w:rsidR="005E7BBC" w:rsidRPr="009B7BFA" w:rsidRDefault="005E7BBC" w:rsidP="005E7BBC">
                    <w:pPr>
                      <w:jc w:val="center"/>
                      <w:rPr>
                        <w:rFonts w:ascii="AvantGarde" w:hAnsi="AvantGarde"/>
                        <w:smallCaps/>
                        <w:color w:val="5F5F5F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945472" behindDoc="0" locked="0" layoutInCell="1" allowOverlap="1" wp14:anchorId="6134A8FA" wp14:editId="6CDB508C">
              <wp:simplePos x="0" y="0"/>
              <wp:positionH relativeFrom="column">
                <wp:posOffset>21167</wp:posOffset>
              </wp:positionH>
              <wp:positionV relativeFrom="paragraph">
                <wp:posOffset>951441</wp:posOffset>
              </wp:positionV>
              <wp:extent cx="6491189" cy="0"/>
              <wp:effectExtent l="0" t="0" r="0" b="0"/>
              <wp:wrapNone/>
              <wp:docPr id="13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1189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5B50C3A" id="Line 18" o:spid="_x0000_s1026" style="position:absolute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4.9pt" to="512.7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" strokecolor="#339" strokeweight=".25pt"/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948544" behindDoc="0" locked="0" layoutInCell="1" allowOverlap="1" wp14:anchorId="07724262" wp14:editId="34AE0871">
          <wp:simplePos x="0" y="0"/>
          <wp:positionH relativeFrom="column">
            <wp:posOffset>-359834</wp:posOffset>
          </wp:positionH>
          <wp:positionV relativeFrom="paragraph">
            <wp:posOffset>-186055</wp:posOffset>
          </wp:positionV>
          <wp:extent cx="2588094" cy="1167143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3" t="15522" r="-1443" b="21400"/>
                  <a:stretch/>
                </pic:blipFill>
                <pic:spPr bwMode="auto">
                  <a:xfrm>
                    <a:off x="0" y="0"/>
                    <a:ext cx="2588094" cy="1167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9C4CC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56D49E3"/>
    <w:multiLevelType w:val="multilevel"/>
    <w:tmpl w:val="07825D20"/>
    <w:lvl w:ilvl="0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8A1302D"/>
    <w:multiLevelType w:val="hybridMultilevel"/>
    <w:tmpl w:val="E6D419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0C450A"/>
    <w:multiLevelType w:val="hybridMultilevel"/>
    <w:tmpl w:val="E3FCC322"/>
    <w:lvl w:ilvl="0" w:tplc="8AECF1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D2439B"/>
    <w:multiLevelType w:val="hybridMultilevel"/>
    <w:tmpl w:val="DF1024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9E06A8"/>
    <w:multiLevelType w:val="hybridMultilevel"/>
    <w:tmpl w:val="FAFAF38A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C7083"/>
    <w:multiLevelType w:val="singleLevel"/>
    <w:tmpl w:val="04070001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5906E70"/>
    <w:multiLevelType w:val="hybridMultilevel"/>
    <w:tmpl w:val="2C88A2FA"/>
    <w:lvl w:ilvl="0" w:tplc="04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A6656"/>
    <w:multiLevelType w:val="hybridMultilevel"/>
    <w:tmpl w:val="9C2E1BF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EF0D0A"/>
    <w:multiLevelType w:val="hybridMultilevel"/>
    <w:tmpl w:val="F3966474"/>
    <w:lvl w:ilvl="0" w:tplc="04070001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2BE64420"/>
    <w:multiLevelType w:val="hybridMultilevel"/>
    <w:tmpl w:val="AFEC5D3C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104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933D73"/>
    <w:multiLevelType w:val="hybridMultilevel"/>
    <w:tmpl w:val="AAC03AA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D0414"/>
    <w:multiLevelType w:val="hybridMultilevel"/>
    <w:tmpl w:val="4212FF76"/>
    <w:lvl w:ilvl="0" w:tplc="EA4CE26E">
      <w:start w:val="5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23F69"/>
    <w:multiLevelType w:val="hybridMultilevel"/>
    <w:tmpl w:val="0526E4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E64D9"/>
    <w:multiLevelType w:val="hybridMultilevel"/>
    <w:tmpl w:val="99F6F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D6458"/>
    <w:multiLevelType w:val="hybridMultilevel"/>
    <w:tmpl w:val="7D92DB1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2022B1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 w15:restartNumberingAfterBreak="0">
    <w:nsid w:val="44A3727D"/>
    <w:multiLevelType w:val="singleLevel"/>
    <w:tmpl w:val="E542932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/>
      </w:rPr>
    </w:lvl>
  </w:abstractNum>
  <w:abstractNum w:abstractNumId="24" w15:restartNumberingAfterBreak="0">
    <w:nsid w:val="4B9F5FEE"/>
    <w:multiLevelType w:val="hybridMultilevel"/>
    <w:tmpl w:val="07825D20"/>
    <w:lvl w:ilvl="0" w:tplc="0407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1630EF1"/>
    <w:multiLevelType w:val="hybridMultilevel"/>
    <w:tmpl w:val="D2BC2E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D56B2D"/>
    <w:multiLevelType w:val="hybridMultilevel"/>
    <w:tmpl w:val="F564BF34"/>
    <w:lvl w:ilvl="0" w:tplc="EA4CE26E">
      <w:start w:val="5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6136B08"/>
    <w:multiLevelType w:val="hybridMultilevel"/>
    <w:tmpl w:val="A9FA4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F1C4A"/>
    <w:multiLevelType w:val="hybridMultilevel"/>
    <w:tmpl w:val="00008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C32863"/>
    <w:multiLevelType w:val="hybridMultilevel"/>
    <w:tmpl w:val="4BE867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140F"/>
    <w:multiLevelType w:val="hybridMultilevel"/>
    <w:tmpl w:val="80085794"/>
    <w:lvl w:ilvl="0" w:tplc="FA82E1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70EC2"/>
    <w:multiLevelType w:val="hybridMultilevel"/>
    <w:tmpl w:val="2A5668E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D75E6"/>
    <w:multiLevelType w:val="hybridMultilevel"/>
    <w:tmpl w:val="F08831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B0686"/>
    <w:multiLevelType w:val="hybridMultilevel"/>
    <w:tmpl w:val="CBAACD9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4252F"/>
    <w:multiLevelType w:val="hybridMultilevel"/>
    <w:tmpl w:val="4C98B91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2E17B1"/>
    <w:multiLevelType w:val="hybridMultilevel"/>
    <w:tmpl w:val="4A1A1C86"/>
    <w:lvl w:ilvl="0" w:tplc="BE4AD33C">
      <w:start w:val="1"/>
      <w:numFmt w:val="bullet"/>
      <w:lvlText w:val=""/>
      <w:lvlJc w:val="left"/>
      <w:pPr>
        <w:tabs>
          <w:tab w:val="num" w:pos="644"/>
        </w:tabs>
        <w:ind w:left="644" w:hanging="284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F35F6"/>
    <w:multiLevelType w:val="hybridMultilevel"/>
    <w:tmpl w:val="993E603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987AA9"/>
    <w:multiLevelType w:val="hybridMultilevel"/>
    <w:tmpl w:val="0A4C42E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F3162C"/>
    <w:multiLevelType w:val="hybridMultilevel"/>
    <w:tmpl w:val="B6EAD076"/>
    <w:lvl w:ilvl="0" w:tplc="04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222FA7"/>
    <w:multiLevelType w:val="hybridMultilevel"/>
    <w:tmpl w:val="C23401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E42B8E"/>
    <w:multiLevelType w:val="multilevel"/>
    <w:tmpl w:val="B6EAD076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23"/>
  </w:num>
  <w:num w:numId="4">
    <w:abstractNumId w:val="22"/>
  </w:num>
  <w:num w:numId="5">
    <w:abstractNumId w:val="12"/>
  </w:num>
  <w:num w:numId="6">
    <w:abstractNumId w:val="13"/>
  </w:num>
  <w:num w:numId="7">
    <w:abstractNumId w:val="38"/>
  </w:num>
  <w:num w:numId="8">
    <w:abstractNumId w:val="40"/>
  </w:num>
  <w:num w:numId="9">
    <w:abstractNumId w:val="18"/>
  </w:num>
  <w:num w:numId="10">
    <w:abstractNumId w:val="21"/>
  </w:num>
  <w:num w:numId="11">
    <w:abstractNumId w:val="31"/>
  </w:num>
  <w:num w:numId="12">
    <w:abstractNumId w:val="35"/>
  </w:num>
  <w:num w:numId="13">
    <w:abstractNumId w:val="24"/>
  </w:num>
  <w:num w:numId="14">
    <w:abstractNumId w:val="7"/>
  </w:num>
  <w:num w:numId="15">
    <w:abstractNumId w:val="26"/>
  </w:num>
  <w:num w:numId="16">
    <w:abstractNumId w:val="16"/>
  </w:num>
  <w:num w:numId="17">
    <w:abstractNumId w:val="17"/>
  </w:num>
  <w:num w:numId="18">
    <w:abstractNumId w:val="39"/>
  </w:num>
  <w:num w:numId="19">
    <w:abstractNumId w:val="11"/>
  </w:num>
  <w:num w:numId="20">
    <w:abstractNumId w:val="8"/>
  </w:num>
  <w:num w:numId="21">
    <w:abstractNumId w:val="28"/>
  </w:num>
  <w:num w:numId="22">
    <w:abstractNumId w:val="3"/>
  </w:num>
  <w:num w:numId="23">
    <w:abstractNumId w:val="0"/>
  </w:num>
  <w:num w:numId="24">
    <w:abstractNumId w:val="30"/>
  </w:num>
  <w:num w:numId="25">
    <w:abstractNumId w:val="10"/>
  </w:num>
  <w:num w:numId="26">
    <w:abstractNumId w:val="20"/>
  </w:num>
  <w:num w:numId="27">
    <w:abstractNumId w:val="37"/>
  </w:num>
  <w:num w:numId="28">
    <w:abstractNumId w:val="1"/>
  </w:num>
  <w:num w:numId="29">
    <w:abstractNumId w:val="2"/>
  </w:num>
  <w:num w:numId="30">
    <w:abstractNumId w:val="4"/>
  </w:num>
  <w:num w:numId="31">
    <w:abstractNumId w:val="5"/>
  </w:num>
  <w:num w:numId="32">
    <w:abstractNumId w:val="6"/>
  </w:num>
  <w:num w:numId="33">
    <w:abstractNumId w:val="27"/>
  </w:num>
  <w:num w:numId="34">
    <w:abstractNumId w:val="34"/>
  </w:num>
  <w:num w:numId="35">
    <w:abstractNumId w:val="33"/>
  </w:num>
  <w:num w:numId="36">
    <w:abstractNumId w:val="9"/>
  </w:num>
  <w:num w:numId="37">
    <w:abstractNumId w:val="25"/>
  </w:num>
  <w:num w:numId="38">
    <w:abstractNumId w:val="19"/>
  </w:num>
  <w:num w:numId="39">
    <w:abstractNumId w:val="32"/>
  </w:num>
  <w:num w:numId="40">
    <w:abstractNumId w:val="36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851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9D1"/>
    <w:rsid w:val="00007117"/>
    <w:rsid w:val="000074CD"/>
    <w:rsid w:val="000131EB"/>
    <w:rsid w:val="00015AAC"/>
    <w:rsid w:val="000164B7"/>
    <w:rsid w:val="0001670D"/>
    <w:rsid w:val="00017546"/>
    <w:rsid w:val="00020800"/>
    <w:rsid w:val="00020E43"/>
    <w:rsid w:val="00021F4C"/>
    <w:rsid w:val="00022D04"/>
    <w:rsid w:val="00026F2A"/>
    <w:rsid w:val="00030525"/>
    <w:rsid w:val="000423BF"/>
    <w:rsid w:val="00047C27"/>
    <w:rsid w:val="00056D6F"/>
    <w:rsid w:val="000606E7"/>
    <w:rsid w:val="00060B1D"/>
    <w:rsid w:val="00066320"/>
    <w:rsid w:val="00070D59"/>
    <w:rsid w:val="000831CC"/>
    <w:rsid w:val="000962F2"/>
    <w:rsid w:val="000C0242"/>
    <w:rsid w:val="000D26B1"/>
    <w:rsid w:val="000E2645"/>
    <w:rsid w:val="000E57C7"/>
    <w:rsid w:val="000F093B"/>
    <w:rsid w:val="00106EA4"/>
    <w:rsid w:val="001115C9"/>
    <w:rsid w:val="00121339"/>
    <w:rsid w:val="001228B8"/>
    <w:rsid w:val="001536F7"/>
    <w:rsid w:val="00155FBA"/>
    <w:rsid w:val="00163312"/>
    <w:rsid w:val="0017394C"/>
    <w:rsid w:val="00173FEF"/>
    <w:rsid w:val="0017502B"/>
    <w:rsid w:val="00186284"/>
    <w:rsid w:val="0018656B"/>
    <w:rsid w:val="001A0EC7"/>
    <w:rsid w:val="001A4146"/>
    <w:rsid w:val="001B01A3"/>
    <w:rsid w:val="001C10A8"/>
    <w:rsid w:val="001C4168"/>
    <w:rsid w:val="001C4AE6"/>
    <w:rsid w:val="001D75F3"/>
    <w:rsid w:val="001F100B"/>
    <w:rsid w:val="002030A9"/>
    <w:rsid w:val="00210CA0"/>
    <w:rsid w:val="002129B9"/>
    <w:rsid w:val="0021430C"/>
    <w:rsid w:val="00217B1C"/>
    <w:rsid w:val="00220C4B"/>
    <w:rsid w:val="00222224"/>
    <w:rsid w:val="002312D7"/>
    <w:rsid w:val="0023141C"/>
    <w:rsid w:val="002403ED"/>
    <w:rsid w:val="00240BC2"/>
    <w:rsid w:val="00242C3F"/>
    <w:rsid w:val="002570D4"/>
    <w:rsid w:val="00263632"/>
    <w:rsid w:val="00263A79"/>
    <w:rsid w:val="002735E8"/>
    <w:rsid w:val="00280B23"/>
    <w:rsid w:val="002845F9"/>
    <w:rsid w:val="00291D5C"/>
    <w:rsid w:val="00292694"/>
    <w:rsid w:val="002A1903"/>
    <w:rsid w:val="002A22A9"/>
    <w:rsid w:val="002B24AC"/>
    <w:rsid w:val="002B4EF4"/>
    <w:rsid w:val="002B6D0E"/>
    <w:rsid w:val="002C11FF"/>
    <w:rsid w:val="002C50C4"/>
    <w:rsid w:val="002D046D"/>
    <w:rsid w:val="002E0CBF"/>
    <w:rsid w:val="003044C0"/>
    <w:rsid w:val="00310375"/>
    <w:rsid w:val="003104E1"/>
    <w:rsid w:val="00311610"/>
    <w:rsid w:val="00312746"/>
    <w:rsid w:val="00330B68"/>
    <w:rsid w:val="00343540"/>
    <w:rsid w:val="00347523"/>
    <w:rsid w:val="00367EA4"/>
    <w:rsid w:val="0037076E"/>
    <w:rsid w:val="0037087D"/>
    <w:rsid w:val="00376FB6"/>
    <w:rsid w:val="00380E3D"/>
    <w:rsid w:val="003947C5"/>
    <w:rsid w:val="00397DA0"/>
    <w:rsid w:val="003A6BE2"/>
    <w:rsid w:val="003B4E2D"/>
    <w:rsid w:val="003D3C55"/>
    <w:rsid w:val="003D6095"/>
    <w:rsid w:val="003E02A5"/>
    <w:rsid w:val="003E4052"/>
    <w:rsid w:val="003F09D1"/>
    <w:rsid w:val="00402B6A"/>
    <w:rsid w:val="004157FD"/>
    <w:rsid w:val="00421C53"/>
    <w:rsid w:val="004243CE"/>
    <w:rsid w:val="00424CFD"/>
    <w:rsid w:val="00425CA7"/>
    <w:rsid w:val="00425F3D"/>
    <w:rsid w:val="00426211"/>
    <w:rsid w:val="00427499"/>
    <w:rsid w:val="004439BC"/>
    <w:rsid w:val="00445FA8"/>
    <w:rsid w:val="004465BB"/>
    <w:rsid w:val="004530DC"/>
    <w:rsid w:val="004536A9"/>
    <w:rsid w:val="0049166B"/>
    <w:rsid w:val="004940A9"/>
    <w:rsid w:val="004B1CF8"/>
    <w:rsid w:val="004B4370"/>
    <w:rsid w:val="004B4DA3"/>
    <w:rsid w:val="004C0B2A"/>
    <w:rsid w:val="004C77A3"/>
    <w:rsid w:val="004E16E4"/>
    <w:rsid w:val="004E736B"/>
    <w:rsid w:val="004F29EE"/>
    <w:rsid w:val="00504DD3"/>
    <w:rsid w:val="00511B06"/>
    <w:rsid w:val="00524FD9"/>
    <w:rsid w:val="00530305"/>
    <w:rsid w:val="005411FA"/>
    <w:rsid w:val="00544797"/>
    <w:rsid w:val="00546B54"/>
    <w:rsid w:val="00547BD7"/>
    <w:rsid w:val="0056001F"/>
    <w:rsid w:val="00562B25"/>
    <w:rsid w:val="005634E2"/>
    <w:rsid w:val="005640F8"/>
    <w:rsid w:val="005652FA"/>
    <w:rsid w:val="00565366"/>
    <w:rsid w:val="005942A9"/>
    <w:rsid w:val="00594D9D"/>
    <w:rsid w:val="005950C1"/>
    <w:rsid w:val="00596323"/>
    <w:rsid w:val="005A0C61"/>
    <w:rsid w:val="005A3894"/>
    <w:rsid w:val="005B3C14"/>
    <w:rsid w:val="005B52B8"/>
    <w:rsid w:val="005B6739"/>
    <w:rsid w:val="005C55A3"/>
    <w:rsid w:val="005D68C0"/>
    <w:rsid w:val="005D7696"/>
    <w:rsid w:val="005E0D23"/>
    <w:rsid w:val="005E23CB"/>
    <w:rsid w:val="005E4B32"/>
    <w:rsid w:val="005E5410"/>
    <w:rsid w:val="005E7BBC"/>
    <w:rsid w:val="00602A55"/>
    <w:rsid w:val="006102A9"/>
    <w:rsid w:val="0061209B"/>
    <w:rsid w:val="006272C0"/>
    <w:rsid w:val="006320B5"/>
    <w:rsid w:val="0063533D"/>
    <w:rsid w:val="006452F9"/>
    <w:rsid w:val="00654AA3"/>
    <w:rsid w:val="006564E5"/>
    <w:rsid w:val="00664C8D"/>
    <w:rsid w:val="006761D0"/>
    <w:rsid w:val="00681395"/>
    <w:rsid w:val="00687D03"/>
    <w:rsid w:val="00690010"/>
    <w:rsid w:val="00694624"/>
    <w:rsid w:val="006A128E"/>
    <w:rsid w:val="006A4646"/>
    <w:rsid w:val="006B41D2"/>
    <w:rsid w:val="006C23C2"/>
    <w:rsid w:val="006C7237"/>
    <w:rsid w:val="006D3DD5"/>
    <w:rsid w:val="006D4D69"/>
    <w:rsid w:val="006E203B"/>
    <w:rsid w:val="006F61C2"/>
    <w:rsid w:val="00700BB6"/>
    <w:rsid w:val="0070656B"/>
    <w:rsid w:val="00710976"/>
    <w:rsid w:val="00733DDC"/>
    <w:rsid w:val="00743DBD"/>
    <w:rsid w:val="00743FA3"/>
    <w:rsid w:val="007511D1"/>
    <w:rsid w:val="00771FA0"/>
    <w:rsid w:val="00774012"/>
    <w:rsid w:val="00774FC7"/>
    <w:rsid w:val="00786C88"/>
    <w:rsid w:val="007A3473"/>
    <w:rsid w:val="007A785D"/>
    <w:rsid w:val="007B543D"/>
    <w:rsid w:val="007B6FF6"/>
    <w:rsid w:val="007C16C5"/>
    <w:rsid w:val="007C2454"/>
    <w:rsid w:val="007D3116"/>
    <w:rsid w:val="007D743F"/>
    <w:rsid w:val="007E569E"/>
    <w:rsid w:val="007F49A7"/>
    <w:rsid w:val="007F4CD0"/>
    <w:rsid w:val="007F6AF5"/>
    <w:rsid w:val="00800C73"/>
    <w:rsid w:val="00806A48"/>
    <w:rsid w:val="0081408C"/>
    <w:rsid w:val="00823C64"/>
    <w:rsid w:val="00835965"/>
    <w:rsid w:val="00850319"/>
    <w:rsid w:val="00854166"/>
    <w:rsid w:val="00861BAD"/>
    <w:rsid w:val="00863BFD"/>
    <w:rsid w:val="00863DA7"/>
    <w:rsid w:val="00870CCC"/>
    <w:rsid w:val="008758AD"/>
    <w:rsid w:val="00876827"/>
    <w:rsid w:val="0088298D"/>
    <w:rsid w:val="00882F1C"/>
    <w:rsid w:val="008877A2"/>
    <w:rsid w:val="0089085C"/>
    <w:rsid w:val="0089732F"/>
    <w:rsid w:val="0089744A"/>
    <w:rsid w:val="008A1230"/>
    <w:rsid w:val="008A618B"/>
    <w:rsid w:val="008B2206"/>
    <w:rsid w:val="008B41BE"/>
    <w:rsid w:val="008E1BFB"/>
    <w:rsid w:val="008E4894"/>
    <w:rsid w:val="008F0668"/>
    <w:rsid w:val="008F4997"/>
    <w:rsid w:val="00906A5C"/>
    <w:rsid w:val="00907C83"/>
    <w:rsid w:val="0091134A"/>
    <w:rsid w:val="00932B34"/>
    <w:rsid w:val="0093726B"/>
    <w:rsid w:val="009373F0"/>
    <w:rsid w:val="00940555"/>
    <w:rsid w:val="009479F8"/>
    <w:rsid w:val="0095148B"/>
    <w:rsid w:val="0095440D"/>
    <w:rsid w:val="00962755"/>
    <w:rsid w:val="00977E7D"/>
    <w:rsid w:val="0098541F"/>
    <w:rsid w:val="009901C1"/>
    <w:rsid w:val="00994070"/>
    <w:rsid w:val="009A0708"/>
    <w:rsid w:val="009A6524"/>
    <w:rsid w:val="009B7BFA"/>
    <w:rsid w:val="009C75E6"/>
    <w:rsid w:val="009D1ADC"/>
    <w:rsid w:val="009D2671"/>
    <w:rsid w:val="009D71A0"/>
    <w:rsid w:val="009E4786"/>
    <w:rsid w:val="009F2AF3"/>
    <w:rsid w:val="009F73B9"/>
    <w:rsid w:val="00A03415"/>
    <w:rsid w:val="00A043C8"/>
    <w:rsid w:val="00A053AA"/>
    <w:rsid w:val="00A0550D"/>
    <w:rsid w:val="00A20B30"/>
    <w:rsid w:val="00A22B5B"/>
    <w:rsid w:val="00A2704C"/>
    <w:rsid w:val="00A33BCB"/>
    <w:rsid w:val="00A45017"/>
    <w:rsid w:val="00A51C9B"/>
    <w:rsid w:val="00A561EE"/>
    <w:rsid w:val="00A60310"/>
    <w:rsid w:val="00A6037C"/>
    <w:rsid w:val="00A60F01"/>
    <w:rsid w:val="00A7605F"/>
    <w:rsid w:val="00A86200"/>
    <w:rsid w:val="00A910AF"/>
    <w:rsid w:val="00AA037B"/>
    <w:rsid w:val="00AB16D2"/>
    <w:rsid w:val="00AD3208"/>
    <w:rsid w:val="00AE1346"/>
    <w:rsid w:val="00AE7D05"/>
    <w:rsid w:val="00AF00EE"/>
    <w:rsid w:val="00AF0A21"/>
    <w:rsid w:val="00AF1855"/>
    <w:rsid w:val="00AF1922"/>
    <w:rsid w:val="00AF7F4E"/>
    <w:rsid w:val="00B05FD6"/>
    <w:rsid w:val="00B14A0B"/>
    <w:rsid w:val="00B45B95"/>
    <w:rsid w:val="00B571C6"/>
    <w:rsid w:val="00B61AF5"/>
    <w:rsid w:val="00B63030"/>
    <w:rsid w:val="00B63800"/>
    <w:rsid w:val="00B64D8F"/>
    <w:rsid w:val="00B66A34"/>
    <w:rsid w:val="00B712AA"/>
    <w:rsid w:val="00B74ECC"/>
    <w:rsid w:val="00B771F3"/>
    <w:rsid w:val="00B90287"/>
    <w:rsid w:val="00B92AFA"/>
    <w:rsid w:val="00B93B94"/>
    <w:rsid w:val="00B949A5"/>
    <w:rsid w:val="00BA261E"/>
    <w:rsid w:val="00BA5ACD"/>
    <w:rsid w:val="00BD5E84"/>
    <w:rsid w:val="00BF5495"/>
    <w:rsid w:val="00C0013C"/>
    <w:rsid w:val="00C17EE7"/>
    <w:rsid w:val="00C241FA"/>
    <w:rsid w:val="00C24607"/>
    <w:rsid w:val="00C26BC8"/>
    <w:rsid w:val="00C34BFD"/>
    <w:rsid w:val="00C424A5"/>
    <w:rsid w:val="00C429AB"/>
    <w:rsid w:val="00C65FAB"/>
    <w:rsid w:val="00C66DC2"/>
    <w:rsid w:val="00C80801"/>
    <w:rsid w:val="00C95331"/>
    <w:rsid w:val="00C95E56"/>
    <w:rsid w:val="00CA4A57"/>
    <w:rsid w:val="00CC2F4B"/>
    <w:rsid w:val="00CC4A60"/>
    <w:rsid w:val="00CC50F3"/>
    <w:rsid w:val="00CD5BCF"/>
    <w:rsid w:val="00CE291F"/>
    <w:rsid w:val="00D015DC"/>
    <w:rsid w:val="00D054C1"/>
    <w:rsid w:val="00D17A37"/>
    <w:rsid w:val="00D22607"/>
    <w:rsid w:val="00D23B7A"/>
    <w:rsid w:val="00D23BFF"/>
    <w:rsid w:val="00D269C0"/>
    <w:rsid w:val="00D30685"/>
    <w:rsid w:val="00D32431"/>
    <w:rsid w:val="00D33B71"/>
    <w:rsid w:val="00D3612F"/>
    <w:rsid w:val="00D4364F"/>
    <w:rsid w:val="00D45417"/>
    <w:rsid w:val="00D50558"/>
    <w:rsid w:val="00D63C41"/>
    <w:rsid w:val="00D7165F"/>
    <w:rsid w:val="00D71F39"/>
    <w:rsid w:val="00D761F0"/>
    <w:rsid w:val="00DA1C9A"/>
    <w:rsid w:val="00DA31EC"/>
    <w:rsid w:val="00DA42BD"/>
    <w:rsid w:val="00DB5ADD"/>
    <w:rsid w:val="00DB5D47"/>
    <w:rsid w:val="00DC13F3"/>
    <w:rsid w:val="00DC1895"/>
    <w:rsid w:val="00DC3120"/>
    <w:rsid w:val="00DC486C"/>
    <w:rsid w:val="00DD3C46"/>
    <w:rsid w:val="00DE2D8B"/>
    <w:rsid w:val="00DE7943"/>
    <w:rsid w:val="00E001D5"/>
    <w:rsid w:val="00E05C89"/>
    <w:rsid w:val="00E23C42"/>
    <w:rsid w:val="00E342CD"/>
    <w:rsid w:val="00E34953"/>
    <w:rsid w:val="00E353E0"/>
    <w:rsid w:val="00E37782"/>
    <w:rsid w:val="00E54005"/>
    <w:rsid w:val="00E65D6C"/>
    <w:rsid w:val="00E7309E"/>
    <w:rsid w:val="00E7741B"/>
    <w:rsid w:val="00E80A98"/>
    <w:rsid w:val="00E80DCC"/>
    <w:rsid w:val="00E919FD"/>
    <w:rsid w:val="00EA76B0"/>
    <w:rsid w:val="00EB3096"/>
    <w:rsid w:val="00EC022A"/>
    <w:rsid w:val="00EC0680"/>
    <w:rsid w:val="00EC61A3"/>
    <w:rsid w:val="00ED3DE7"/>
    <w:rsid w:val="00EE7AFC"/>
    <w:rsid w:val="00F0127D"/>
    <w:rsid w:val="00F127FE"/>
    <w:rsid w:val="00F158EB"/>
    <w:rsid w:val="00F160D0"/>
    <w:rsid w:val="00F33F10"/>
    <w:rsid w:val="00F36516"/>
    <w:rsid w:val="00F440CB"/>
    <w:rsid w:val="00F4666B"/>
    <w:rsid w:val="00F57243"/>
    <w:rsid w:val="00F6073F"/>
    <w:rsid w:val="00F72CF8"/>
    <w:rsid w:val="00F91837"/>
    <w:rsid w:val="00FA6D0B"/>
    <w:rsid w:val="00FB3E53"/>
    <w:rsid w:val="00FB5FD3"/>
    <w:rsid w:val="00FC3A85"/>
    <w:rsid w:val="00FC5280"/>
    <w:rsid w:val="00FE4D03"/>
    <w:rsid w:val="00FE6A7F"/>
    <w:rsid w:val="00FF03E3"/>
    <w:rsid w:val="00FF1A7B"/>
    <w:rsid w:val="00FF23FD"/>
    <w:rsid w:val="00FF2FC0"/>
    <w:rsid w:val="00FF47DA"/>
    <w:rsid w:val="00FF5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2FA223B"/>
  <w15:docId w15:val="{B11B493E-295F-43CA-98CC-F7BF0A2CE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2B25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54761"/>
    <w:pPr>
      <w:keepNext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954761"/>
    <w:pPr>
      <w:keepNext/>
      <w:autoSpaceDE w:val="0"/>
      <w:autoSpaceDN w:val="0"/>
      <w:adjustRightInd w:val="0"/>
      <w:outlineLvl w:val="1"/>
    </w:pPr>
    <w:rPr>
      <w:rFonts w:ascii="Cambria" w:hAnsi="Cambria"/>
      <w:b/>
      <w:bCs/>
      <w:i/>
      <w:iCs/>
      <w:sz w:val="28"/>
      <w:szCs w:val="28"/>
      <w:lang w:eastAsia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954761"/>
    <w:pPr>
      <w:keepNext/>
      <w:spacing w:line="360" w:lineRule="auto"/>
      <w:ind w:left="6372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954761"/>
    <w:pPr>
      <w:keepNext/>
      <w:tabs>
        <w:tab w:val="left" w:pos="-4536"/>
        <w:tab w:val="left" w:pos="5812"/>
      </w:tabs>
      <w:spacing w:line="22" w:lineRule="atLeast"/>
      <w:ind w:left="-284" w:right="-1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954761"/>
    <w:pPr>
      <w:keepNext/>
      <w:autoSpaceDE w:val="0"/>
      <w:autoSpaceDN w:val="0"/>
      <w:adjustRightInd w:val="0"/>
      <w:outlineLvl w:val="4"/>
    </w:pPr>
    <w:rPr>
      <w:rFonts w:ascii="Calibri" w:hAnsi="Calibri"/>
      <w:b/>
      <w:bCs/>
      <w:i/>
      <w:iCs/>
      <w:sz w:val="26"/>
      <w:szCs w:val="26"/>
      <w:lang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94484F"/>
    <w:rPr>
      <w:rFonts w:ascii="Cambria" w:hAnsi="Cambria" w:cs="Times New Roman"/>
      <w:b/>
      <w:bCs/>
      <w:kern w:val="32"/>
      <w:sz w:val="32"/>
      <w:szCs w:val="32"/>
      <w:lang w:val="de-DE"/>
    </w:rPr>
  </w:style>
  <w:style w:type="character" w:customStyle="1" w:styleId="berschrift2Zchn">
    <w:name w:val="Überschrift 2 Zchn"/>
    <w:link w:val="berschrift2"/>
    <w:uiPriority w:val="99"/>
    <w:semiHidden/>
    <w:locked/>
    <w:rsid w:val="0094484F"/>
    <w:rPr>
      <w:rFonts w:ascii="Cambria" w:hAnsi="Cambria" w:cs="Times New Roman"/>
      <w:b/>
      <w:bCs/>
      <w:i/>
      <w:iCs/>
      <w:sz w:val="28"/>
      <w:szCs w:val="28"/>
      <w:lang w:val="de-DE"/>
    </w:rPr>
  </w:style>
  <w:style w:type="character" w:customStyle="1" w:styleId="berschrift3Zchn">
    <w:name w:val="Überschrift 3 Zchn"/>
    <w:link w:val="berschrift3"/>
    <w:uiPriority w:val="99"/>
    <w:locked/>
    <w:rsid w:val="0094484F"/>
    <w:rPr>
      <w:rFonts w:ascii="Cambria" w:hAnsi="Cambria" w:cs="Times New Roman"/>
      <w:b/>
      <w:bCs/>
      <w:sz w:val="26"/>
      <w:szCs w:val="26"/>
      <w:lang w:val="de-DE"/>
    </w:rPr>
  </w:style>
  <w:style w:type="character" w:customStyle="1" w:styleId="berschrift4Zchn">
    <w:name w:val="Überschrift 4 Zchn"/>
    <w:link w:val="berschrift4"/>
    <w:uiPriority w:val="99"/>
    <w:semiHidden/>
    <w:locked/>
    <w:rsid w:val="0094484F"/>
    <w:rPr>
      <w:rFonts w:ascii="Calibri" w:hAnsi="Calibri" w:cs="Times New Roman"/>
      <w:b/>
      <w:bCs/>
      <w:sz w:val="28"/>
      <w:szCs w:val="28"/>
      <w:lang w:val="de-DE"/>
    </w:rPr>
  </w:style>
  <w:style w:type="character" w:customStyle="1" w:styleId="berschrift5Zchn">
    <w:name w:val="Überschrift 5 Zchn"/>
    <w:link w:val="berschrift5"/>
    <w:uiPriority w:val="99"/>
    <w:semiHidden/>
    <w:locked/>
    <w:rsid w:val="0094484F"/>
    <w:rPr>
      <w:rFonts w:ascii="Calibri" w:hAnsi="Calibri" w:cs="Times New Roman"/>
      <w:b/>
      <w:bCs/>
      <w:i/>
      <w:iCs/>
      <w:sz w:val="26"/>
      <w:szCs w:val="26"/>
      <w:lang w:val="de-DE"/>
    </w:rPr>
  </w:style>
  <w:style w:type="paragraph" w:styleId="Kopfzeile">
    <w:name w:val="header"/>
    <w:basedOn w:val="Standard"/>
    <w:link w:val="KopfzeileZchn"/>
    <w:rsid w:val="00954761"/>
    <w:pPr>
      <w:tabs>
        <w:tab w:val="center" w:pos="4819"/>
        <w:tab w:val="right" w:pos="9071"/>
      </w:tabs>
    </w:pPr>
    <w:rPr>
      <w:sz w:val="20"/>
      <w:lang w:eastAsia="x-none"/>
    </w:rPr>
  </w:style>
  <w:style w:type="character" w:customStyle="1" w:styleId="KopfzeileZchn">
    <w:name w:val="Kopfzeile Zchn"/>
    <w:link w:val="Kopfzeile"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Fuzeile">
    <w:name w:val="footer"/>
    <w:basedOn w:val="Standard"/>
    <w:link w:val="FuzeileZchn"/>
    <w:uiPriority w:val="99"/>
    <w:rsid w:val="00954761"/>
    <w:pPr>
      <w:tabs>
        <w:tab w:val="center" w:pos="4536"/>
        <w:tab w:val="right" w:pos="9072"/>
      </w:tabs>
    </w:pPr>
    <w:rPr>
      <w:sz w:val="20"/>
      <w:lang w:eastAsia="x-none"/>
    </w:rPr>
  </w:style>
  <w:style w:type="character" w:customStyle="1" w:styleId="FuzeileZchn">
    <w:name w:val="Fußzeile Zchn"/>
    <w:link w:val="Fuzeile"/>
    <w:uiPriority w:val="99"/>
    <w:semiHidden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Textkrper2">
    <w:name w:val="Body Text 2"/>
    <w:basedOn w:val="Standard"/>
    <w:link w:val="Textkrper2Zchn"/>
    <w:uiPriority w:val="99"/>
    <w:rsid w:val="00954761"/>
    <w:rPr>
      <w:sz w:val="20"/>
      <w:lang w:eastAsia="x-none"/>
    </w:rPr>
  </w:style>
  <w:style w:type="character" w:customStyle="1" w:styleId="Textkrper2Zchn">
    <w:name w:val="Textkörper 2 Zchn"/>
    <w:link w:val="Textkrper2"/>
    <w:uiPriority w:val="99"/>
    <w:semiHidden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Textkrper">
    <w:name w:val="Body Text"/>
    <w:basedOn w:val="Standard"/>
    <w:link w:val="TextkrperZchn"/>
    <w:uiPriority w:val="99"/>
    <w:rsid w:val="00954761"/>
    <w:pPr>
      <w:tabs>
        <w:tab w:val="left" w:pos="-4536"/>
      </w:tabs>
      <w:ind w:right="573"/>
    </w:pPr>
    <w:rPr>
      <w:sz w:val="20"/>
      <w:lang w:eastAsia="x-none"/>
    </w:rPr>
  </w:style>
  <w:style w:type="character" w:customStyle="1" w:styleId="TextkrperZchn">
    <w:name w:val="Textkörper Zchn"/>
    <w:link w:val="Textkrper"/>
    <w:uiPriority w:val="99"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Textkrper3">
    <w:name w:val="Body Text 3"/>
    <w:basedOn w:val="Standard"/>
    <w:link w:val="Textkrper3Zchn"/>
    <w:uiPriority w:val="99"/>
    <w:rsid w:val="00954761"/>
    <w:rPr>
      <w:sz w:val="16"/>
      <w:szCs w:val="16"/>
      <w:lang w:eastAsia="x-none"/>
    </w:rPr>
  </w:style>
  <w:style w:type="character" w:customStyle="1" w:styleId="Textkrper3Zchn">
    <w:name w:val="Textkörper 3 Zchn"/>
    <w:link w:val="Textkrper3"/>
    <w:uiPriority w:val="99"/>
    <w:semiHidden/>
    <w:locked/>
    <w:rsid w:val="0094484F"/>
    <w:rPr>
      <w:rFonts w:ascii="American Typewriter Light" w:hAnsi="American Typewriter Light" w:cs="Times New Roman"/>
      <w:sz w:val="16"/>
      <w:szCs w:val="16"/>
      <w:lang w:val="de-DE"/>
    </w:rPr>
  </w:style>
  <w:style w:type="paragraph" w:styleId="Textkrper-Zeileneinzug">
    <w:name w:val="Body Text Indent"/>
    <w:basedOn w:val="Standard"/>
    <w:link w:val="Textkrper-ZeileneinzugZchn"/>
    <w:uiPriority w:val="99"/>
    <w:rsid w:val="00954761"/>
    <w:pPr>
      <w:ind w:left="-284"/>
    </w:pPr>
    <w:rPr>
      <w:sz w:val="20"/>
      <w:lang w:eastAsia="x-none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paragraph" w:styleId="Textkrper-Einzug2">
    <w:name w:val="Body Text Indent 2"/>
    <w:basedOn w:val="Standard"/>
    <w:link w:val="Textkrper-Einzug2Zchn"/>
    <w:uiPriority w:val="99"/>
    <w:rsid w:val="00954761"/>
    <w:pPr>
      <w:ind w:left="-284"/>
      <w:jc w:val="both"/>
    </w:pPr>
    <w:rPr>
      <w:sz w:val="20"/>
      <w:lang w:eastAsia="x-none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94484F"/>
    <w:rPr>
      <w:rFonts w:ascii="American Typewriter Light" w:hAnsi="American Typewriter Light" w:cs="Times New Roman"/>
      <w:sz w:val="20"/>
      <w:szCs w:val="20"/>
      <w:lang w:val="de-DE"/>
    </w:rPr>
  </w:style>
  <w:style w:type="character" w:styleId="Hyperlink">
    <w:name w:val="Hyperlink"/>
    <w:uiPriority w:val="99"/>
    <w:rsid w:val="00954761"/>
    <w:rPr>
      <w:rFonts w:cs="Times New Roman"/>
      <w:color w:val="0000FF"/>
      <w:u w:val="single"/>
    </w:rPr>
  </w:style>
  <w:style w:type="character" w:styleId="BesuchterLink">
    <w:name w:val="FollowedHyperlink"/>
    <w:uiPriority w:val="99"/>
    <w:rsid w:val="00954761"/>
    <w:rPr>
      <w:rFonts w:cs="Times New Roman"/>
      <w:color w:val="800080"/>
      <w:u w:val="single"/>
    </w:rPr>
  </w:style>
  <w:style w:type="character" w:styleId="Seitenzahl">
    <w:name w:val="page number"/>
    <w:uiPriority w:val="99"/>
    <w:rsid w:val="00954761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EC590F"/>
    <w:rPr>
      <w:sz w:val="2"/>
      <w:lang w:eastAsia="x-none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94484F"/>
    <w:rPr>
      <w:rFonts w:cs="Times New Roman"/>
      <w:sz w:val="2"/>
      <w:lang w:val="de-DE"/>
    </w:rPr>
  </w:style>
  <w:style w:type="paragraph" w:styleId="StandardWeb">
    <w:name w:val="Normal (Web)"/>
    <w:basedOn w:val="Standard"/>
    <w:uiPriority w:val="99"/>
    <w:rsid w:val="00EC590F"/>
    <w:pPr>
      <w:spacing w:before="100" w:beforeAutospacing="1" w:after="100" w:afterAutospacing="1"/>
    </w:pPr>
  </w:style>
  <w:style w:type="table" w:styleId="Tabellenraster">
    <w:name w:val="Table Grid"/>
    <w:basedOn w:val="NormaleTabelle"/>
    <w:rsid w:val="00EC5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mschlagadresse">
    <w:name w:val="envelope address"/>
    <w:basedOn w:val="Standard"/>
    <w:uiPriority w:val="99"/>
    <w:rsid w:val="00EC590F"/>
    <w:pPr>
      <w:framePr w:w="4319" w:h="2160" w:hRule="exact" w:hSpace="141" w:wrap="auto" w:vAnchor="page" w:hAnchor="page" w:x="5761" w:y="3119"/>
    </w:pPr>
    <w:rPr>
      <w:rFonts w:ascii="Arial" w:hAnsi="Arial" w:cs="Arial"/>
    </w:rPr>
  </w:style>
  <w:style w:type="paragraph" w:styleId="Umschlagabsenderadresse">
    <w:name w:val="envelope return"/>
    <w:basedOn w:val="Standard"/>
    <w:uiPriority w:val="99"/>
    <w:rsid w:val="00EC590F"/>
    <w:pPr>
      <w:framePr w:w="4320" w:h="2160" w:hRule="exact" w:hSpace="141" w:wrap="auto" w:vAnchor="page" w:hAnchor="page" w:x="721" w:y="1201"/>
    </w:pPr>
    <w:rPr>
      <w:rFonts w:ascii="Arial" w:hAnsi="Arial" w:cs="Arial"/>
      <w:sz w:val="20"/>
    </w:rPr>
  </w:style>
  <w:style w:type="paragraph" w:customStyle="1" w:styleId="FarbigeListe-Akzent11">
    <w:name w:val="Farbige Liste - Akzent 11"/>
    <w:basedOn w:val="Standard"/>
    <w:uiPriority w:val="99"/>
    <w:qFormat/>
    <w:rsid w:val="005C3E1D"/>
    <w:pPr>
      <w:ind w:left="720"/>
      <w:contextualSpacing/>
    </w:pPr>
  </w:style>
  <w:style w:type="character" w:customStyle="1" w:styleId="PlainTextChar1">
    <w:name w:val="Plain Text Char1"/>
    <w:uiPriority w:val="99"/>
    <w:semiHidden/>
    <w:locked/>
    <w:rsid w:val="0093623A"/>
    <w:rPr>
      <w:rFonts w:ascii="Calibri" w:hAnsi="Calibri"/>
      <w:sz w:val="21"/>
    </w:rPr>
  </w:style>
  <w:style w:type="paragraph" w:styleId="NurText">
    <w:name w:val="Plain Text"/>
    <w:basedOn w:val="Standard"/>
    <w:link w:val="NurTextZchn"/>
    <w:uiPriority w:val="99"/>
    <w:semiHidden/>
    <w:rsid w:val="0093623A"/>
    <w:rPr>
      <w:rFonts w:ascii="Courier New" w:hAnsi="Courier New"/>
      <w:sz w:val="20"/>
      <w:lang w:eastAsia="x-none"/>
    </w:rPr>
  </w:style>
  <w:style w:type="character" w:customStyle="1" w:styleId="NurTextZchn">
    <w:name w:val="Nur Text Zchn"/>
    <w:link w:val="NurText"/>
    <w:uiPriority w:val="99"/>
    <w:semiHidden/>
    <w:locked/>
    <w:rsid w:val="00D31A77"/>
    <w:rPr>
      <w:rFonts w:ascii="Courier New" w:hAnsi="Courier New" w:cs="Courier New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59632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F6073F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7546"/>
    <w:rPr>
      <w:color w:val="808080"/>
      <w:shd w:val="clear" w:color="auto" w:fill="E6E6E6"/>
    </w:rPr>
  </w:style>
  <w:style w:type="character" w:customStyle="1" w:styleId="shorttext">
    <w:name w:val="short_text"/>
    <w:basedOn w:val="Absatz-Standardschriftart"/>
    <w:rsid w:val="004243CE"/>
  </w:style>
  <w:style w:type="character" w:styleId="Hervorhebung">
    <w:name w:val="Emphasis"/>
    <w:basedOn w:val="Absatz-Standardschriftart"/>
    <w:uiPriority w:val="20"/>
    <w:qFormat/>
    <w:locked/>
    <w:rsid w:val="00C80801"/>
    <w:rPr>
      <w:i/>
      <w:iCs/>
    </w:rPr>
  </w:style>
  <w:style w:type="paragraph" w:customStyle="1" w:styleId="Default">
    <w:name w:val="Default"/>
    <w:rsid w:val="00F440CB"/>
    <w:pPr>
      <w:autoSpaceDE w:val="0"/>
      <w:autoSpaceDN w:val="0"/>
      <w:adjustRightInd w:val="0"/>
    </w:pPr>
    <w:rPr>
      <w:rFonts w:ascii="Arial Nova Light" w:hAnsi="Arial Nova Light" w:cs="Arial Nova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7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45AF2-408B-44BA-A931-19E8F522E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585</Words>
  <Characters>3691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 alle, denen die JÜDISCHEN FILMWOCHEN ein Anliegen waren und sind</vt:lpstr>
      <vt:lpstr>An alle, denen die JÜDISCHEN FILMWOCHEN ein Anliegen waren und sind</vt:lpstr>
    </vt:vector>
  </TitlesOfParts>
  <Company>IMAGO &amp; Jewish Film Week</Company>
  <LinksUpToDate>false</LinksUpToDate>
  <CharactersWithSpaces>4268</CharactersWithSpaces>
  <SharedDoc>false</SharedDoc>
  <HLinks>
    <vt:vector size="42" baseType="variant">
      <vt:variant>
        <vt:i4>8126496</vt:i4>
      </vt:variant>
      <vt:variant>
        <vt:i4>2054</vt:i4>
      </vt:variant>
      <vt:variant>
        <vt:i4>1025</vt:i4>
      </vt:variant>
      <vt:variant>
        <vt:i4>1</vt:i4>
      </vt:variant>
      <vt:variant>
        <vt:lpwstr>logo-bmukk</vt:lpwstr>
      </vt:variant>
      <vt:variant>
        <vt:lpwstr/>
      </vt:variant>
      <vt:variant>
        <vt:i4>8126496</vt:i4>
      </vt:variant>
      <vt:variant>
        <vt:i4>2055</vt:i4>
      </vt:variant>
      <vt:variant>
        <vt:i4>1026</vt:i4>
      </vt:variant>
      <vt:variant>
        <vt:i4>1</vt:i4>
      </vt:variant>
      <vt:variant>
        <vt:lpwstr>logo-bmukk</vt:lpwstr>
      </vt:variant>
      <vt:variant>
        <vt:lpwstr/>
      </vt:variant>
      <vt:variant>
        <vt:i4>4653103</vt:i4>
      </vt:variant>
      <vt:variant>
        <vt:i4>-1</vt:i4>
      </vt:variant>
      <vt:variant>
        <vt:i4>2070</vt:i4>
      </vt:variant>
      <vt:variant>
        <vt:i4>1</vt:i4>
      </vt:variant>
      <vt:variant>
        <vt:lpwstr>wienkultur_logo_RGB</vt:lpwstr>
      </vt:variant>
      <vt:variant>
        <vt:lpwstr/>
      </vt:variant>
      <vt:variant>
        <vt:i4>8126496</vt:i4>
      </vt:variant>
      <vt:variant>
        <vt:i4>-1</vt:i4>
      </vt:variant>
      <vt:variant>
        <vt:i4>2071</vt:i4>
      </vt:variant>
      <vt:variant>
        <vt:i4>1</vt:i4>
      </vt:variant>
      <vt:variant>
        <vt:lpwstr>logo-bmukk</vt:lpwstr>
      </vt:variant>
      <vt:variant>
        <vt:lpwstr/>
      </vt:variant>
      <vt:variant>
        <vt:i4>1114207</vt:i4>
      </vt:variant>
      <vt:variant>
        <vt:i4>-1</vt:i4>
      </vt:variant>
      <vt:variant>
        <vt:i4>2072</vt:i4>
      </vt:variant>
      <vt:variant>
        <vt:i4>1</vt:i4>
      </vt:variant>
      <vt:variant>
        <vt:lpwstr>VDFS ROT</vt:lpwstr>
      </vt:variant>
      <vt:variant>
        <vt:lpwstr/>
      </vt:variant>
      <vt:variant>
        <vt:i4>108</vt:i4>
      </vt:variant>
      <vt:variant>
        <vt:i4>-1</vt:i4>
      </vt:variant>
      <vt:variant>
        <vt:i4>2075</vt:i4>
      </vt:variant>
      <vt:variant>
        <vt:i4>1</vt:i4>
      </vt:variant>
      <vt:variant>
        <vt:lpwstr>filmladen</vt:lpwstr>
      </vt:variant>
      <vt:variant>
        <vt:lpwstr/>
      </vt:variant>
      <vt:variant>
        <vt:i4>1114227</vt:i4>
      </vt:variant>
      <vt:variant>
        <vt:i4>-1</vt:i4>
      </vt:variant>
      <vt:variant>
        <vt:i4>2082</vt:i4>
      </vt:variant>
      <vt:variant>
        <vt:i4>1</vt:i4>
      </vt:variant>
      <vt:variant>
        <vt:lpwstr>JFW 14_c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alle, denen die JÜDISCHEN FILMWOCHEN ein Anliegen waren und sind</dc:title>
  <dc:subject/>
  <dc:creator>KACZEK VISUALS Trading GmbH</dc:creator>
  <cp:keywords/>
  <cp:lastModifiedBy>Rita Jelinek</cp:lastModifiedBy>
  <cp:revision>14</cp:revision>
  <cp:lastPrinted>2021-01-11T21:20:00Z</cp:lastPrinted>
  <dcterms:created xsi:type="dcterms:W3CDTF">2021-08-01T14:56:00Z</dcterms:created>
  <dcterms:modified xsi:type="dcterms:W3CDTF">2021-08-06T12:31:00Z</dcterms:modified>
</cp:coreProperties>
</file>